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1D0" w:rsidRDefault="002E21D0" w:rsidP="002E21D0">
      <w:pPr>
        <w:pStyle w:val="ab"/>
        <w:widowControl w:val="0"/>
        <w:numPr>
          <w:ilvl w:val="0"/>
          <w:numId w:val="15"/>
        </w:numPr>
        <w:tabs>
          <w:tab w:val="left" w:pos="0"/>
          <w:tab w:val="left" w:pos="360"/>
        </w:tabs>
        <w:suppressAutoHyphens/>
        <w:autoSpaceDN w:val="0"/>
        <w:snapToGrid w:val="0"/>
        <w:spacing w:line="228" w:lineRule="auto"/>
        <w:jc w:val="center"/>
        <w:rPr>
          <w:szCs w:val="28"/>
        </w:rPr>
      </w:pPr>
      <w:r>
        <w:rPr>
          <w:szCs w:val="28"/>
        </w:rPr>
        <w:t xml:space="preserve">АДМИНИСТРАЦИЯ МАРКСОВСКОГО </w:t>
      </w:r>
      <w:proofErr w:type="gramStart"/>
      <w:r>
        <w:rPr>
          <w:szCs w:val="28"/>
        </w:rPr>
        <w:t>МУНИЦИПАЛЬНОГО</w:t>
      </w:r>
      <w:proofErr w:type="gramEnd"/>
    </w:p>
    <w:p w:rsidR="002E21D0" w:rsidRDefault="002E21D0" w:rsidP="002E21D0">
      <w:pPr>
        <w:pStyle w:val="ab"/>
        <w:widowControl w:val="0"/>
        <w:numPr>
          <w:ilvl w:val="0"/>
          <w:numId w:val="16"/>
        </w:numPr>
        <w:tabs>
          <w:tab w:val="left" w:pos="0"/>
          <w:tab w:val="left" w:pos="360"/>
        </w:tabs>
        <w:suppressAutoHyphens/>
        <w:autoSpaceDN w:val="0"/>
        <w:snapToGrid w:val="0"/>
        <w:spacing w:line="228" w:lineRule="auto"/>
        <w:jc w:val="center"/>
        <w:rPr>
          <w:szCs w:val="28"/>
        </w:rPr>
      </w:pPr>
      <w:r>
        <w:rPr>
          <w:szCs w:val="28"/>
        </w:rPr>
        <w:t>РАЙОНА САРАТОВСКОЙ ОБЛАСТИ</w:t>
      </w:r>
    </w:p>
    <w:p w:rsidR="002E21D0" w:rsidRDefault="002E21D0" w:rsidP="002E21D0">
      <w:pPr>
        <w:pStyle w:val="ab"/>
        <w:widowControl w:val="0"/>
        <w:numPr>
          <w:ilvl w:val="0"/>
          <w:numId w:val="17"/>
        </w:numPr>
        <w:tabs>
          <w:tab w:val="left" w:pos="0"/>
          <w:tab w:val="left" w:pos="360"/>
        </w:tabs>
        <w:suppressAutoHyphens/>
        <w:autoSpaceDN w:val="0"/>
        <w:snapToGrid w:val="0"/>
        <w:spacing w:line="228" w:lineRule="auto"/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2E21D0" w:rsidRDefault="002E21D0" w:rsidP="002E21D0">
      <w:pPr>
        <w:pStyle w:val="ab"/>
        <w:widowControl w:val="0"/>
        <w:numPr>
          <w:ilvl w:val="0"/>
          <w:numId w:val="18"/>
        </w:numPr>
        <w:tabs>
          <w:tab w:val="left" w:pos="0"/>
          <w:tab w:val="left" w:pos="360"/>
        </w:tabs>
        <w:suppressAutoHyphens/>
        <w:autoSpaceDN w:val="0"/>
        <w:snapToGrid w:val="0"/>
        <w:spacing w:line="228" w:lineRule="auto"/>
        <w:jc w:val="center"/>
        <w:rPr>
          <w:szCs w:val="28"/>
          <w:u w:val="single"/>
        </w:rPr>
      </w:pPr>
    </w:p>
    <w:p w:rsidR="002E21D0" w:rsidRDefault="002E21D0" w:rsidP="002E21D0">
      <w:pPr>
        <w:tabs>
          <w:tab w:val="left" w:pos="2700"/>
        </w:tabs>
        <w:spacing w:line="300" w:lineRule="exact"/>
      </w:pPr>
      <w:r>
        <w:rPr>
          <w:sz w:val="28"/>
          <w:szCs w:val="28"/>
        </w:rPr>
        <w:t>от  19.12.2025 г. №  2600-н</w:t>
      </w:r>
    </w:p>
    <w:p w:rsidR="00E05D27" w:rsidRDefault="00E05D27" w:rsidP="003429BC">
      <w:pPr>
        <w:pStyle w:val="ab"/>
        <w:rPr>
          <w:szCs w:val="28"/>
        </w:rPr>
      </w:pPr>
    </w:p>
    <w:p w:rsidR="00E05D27" w:rsidRDefault="00EE3216" w:rsidP="00B808FE">
      <w:pPr>
        <w:pStyle w:val="af2"/>
        <w:jc w:val="both"/>
        <w:rPr>
          <w:rFonts w:ascii="Times New Roman" w:hAnsi="Times New Roman"/>
          <w:sz w:val="28"/>
          <w:szCs w:val="28"/>
        </w:rPr>
      </w:pPr>
      <w:bookmarkStart w:id="0" w:name="sub_1"/>
      <w:r w:rsidRPr="00EE3216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B808FE" w:rsidRPr="00B808FE">
        <w:rPr>
          <w:rFonts w:ascii="Times New Roman" w:hAnsi="Times New Roman"/>
          <w:sz w:val="28"/>
          <w:szCs w:val="28"/>
        </w:rPr>
        <w:t>«Предоставление права на размещение нестационарного торгового объекта»</w:t>
      </w:r>
    </w:p>
    <w:p w:rsidR="00B808FE" w:rsidRDefault="00B808FE" w:rsidP="00B808FE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112A27" w:rsidRPr="00112A27" w:rsidRDefault="00112A27" w:rsidP="00B808FE">
      <w:pPr>
        <w:pStyle w:val="af2"/>
        <w:jc w:val="both"/>
        <w:rPr>
          <w:rFonts w:ascii="Times New Roman" w:hAnsi="Times New Roman"/>
          <w:sz w:val="16"/>
          <w:szCs w:val="16"/>
        </w:rPr>
      </w:pPr>
    </w:p>
    <w:p w:rsidR="000237D3" w:rsidRPr="009416F6" w:rsidRDefault="000237D3" w:rsidP="000237D3">
      <w:pPr>
        <w:ind w:firstLine="709"/>
        <w:jc w:val="both"/>
        <w:rPr>
          <w:sz w:val="28"/>
          <w:szCs w:val="28"/>
        </w:rPr>
      </w:pPr>
      <w:proofErr w:type="gramStart"/>
      <w:r w:rsidRPr="00EE3216">
        <w:rPr>
          <w:color w:val="000000" w:themeColor="text1"/>
          <w:sz w:val="28"/>
          <w:szCs w:val="28"/>
        </w:rPr>
        <w:t>В соответствии с</w:t>
      </w:r>
      <w:r w:rsidR="00B4227D" w:rsidRPr="00EE3216">
        <w:rPr>
          <w:color w:val="000000" w:themeColor="text1"/>
          <w:sz w:val="28"/>
          <w:szCs w:val="28"/>
        </w:rPr>
        <w:t xml:space="preserve"> </w:t>
      </w:r>
      <w:r w:rsidRPr="00EE3216">
        <w:rPr>
          <w:color w:val="000000" w:themeColor="text1"/>
          <w:sz w:val="28"/>
          <w:szCs w:val="28"/>
        </w:rPr>
        <w:t>Федеральным законом от 27</w:t>
      </w:r>
      <w:r w:rsidR="00240130" w:rsidRPr="00EE3216">
        <w:rPr>
          <w:color w:val="000000" w:themeColor="text1"/>
          <w:sz w:val="28"/>
          <w:szCs w:val="28"/>
        </w:rPr>
        <w:t xml:space="preserve"> июля </w:t>
      </w:r>
      <w:r w:rsidRPr="00EE3216">
        <w:rPr>
          <w:color w:val="000000" w:themeColor="text1"/>
          <w:sz w:val="28"/>
          <w:szCs w:val="28"/>
        </w:rPr>
        <w:t xml:space="preserve">2010 </w:t>
      </w:r>
      <w:r w:rsidR="00112A27">
        <w:rPr>
          <w:color w:val="000000" w:themeColor="text1"/>
          <w:sz w:val="28"/>
          <w:szCs w:val="28"/>
        </w:rPr>
        <w:t>года</w:t>
      </w:r>
      <w:r w:rsidR="003C1908">
        <w:rPr>
          <w:color w:val="000000" w:themeColor="text1"/>
          <w:sz w:val="28"/>
          <w:szCs w:val="28"/>
        </w:rPr>
        <w:t xml:space="preserve"> </w:t>
      </w:r>
      <w:r w:rsidRPr="00EE3216">
        <w:rPr>
          <w:color w:val="000000" w:themeColor="text1"/>
          <w:sz w:val="28"/>
          <w:szCs w:val="28"/>
        </w:rPr>
        <w:t xml:space="preserve">№ </w:t>
      </w:r>
      <w:r w:rsidR="00112A27">
        <w:rPr>
          <w:color w:val="000000" w:themeColor="text1"/>
          <w:sz w:val="28"/>
          <w:szCs w:val="28"/>
        </w:rPr>
        <w:t xml:space="preserve">                 </w:t>
      </w:r>
      <w:r w:rsidR="00975E54" w:rsidRPr="00EE3216">
        <w:rPr>
          <w:color w:val="000000" w:themeColor="text1"/>
          <w:sz w:val="28"/>
          <w:szCs w:val="28"/>
        </w:rPr>
        <w:t xml:space="preserve">210-ФЗ </w:t>
      </w:r>
      <w:r w:rsidRPr="00EE3216">
        <w:rPr>
          <w:color w:val="000000" w:themeColor="text1"/>
          <w:sz w:val="28"/>
          <w:szCs w:val="28"/>
        </w:rPr>
        <w:t>«Об организации предоставления государственных и м</w:t>
      </w:r>
      <w:r w:rsidR="00181E2B" w:rsidRPr="00EE3216">
        <w:rPr>
          <w:color w:val="000000" w:themeColor="text1"/>
          <w:sz w:val="28"/>
          <w:szCs w:val="28"/>
        </w:rPr>
        <w:t>униципальных услуг»,</w:t>
      </w:r>
      <w:r w:rsidR="00112A27">
        <w:rPr>
          <w:color w:val="000000" w:themeColor="text1"/>
          <w:sz w:val="28"/>
          <w:szCs w:val="28"/>
        </w:rPr>
        <w:t xml:space="preserve"> П</w:t>
      </w:r>
      <w:r w:rsidR="00424DC6" w:rsidRPr="00EE3216">
        <w:rPr>
          <w:color w:val="000000" w:themeColor="text1"/>
          <w:sz w:val="28"/>
          <w:szCs w:val="28"/>
        </w:rPr>
        <w:t>остановлением Правитель</w:t>
      </w:r>
      <w:r w:rsidR="00240130" w:rsidRPr="00EE3216">
        <w:rPr>
          <w:color w:val="000000" w:themeColor="text1"/>
          <w:sz w:val="28"/>
          <w:szCs w:val="28"/>
        </w:rPr>
        <w:t xml:space="preserve">ства Российской Федерации от </w:t>
      </w:r>
      <w:r w:rsidR="00112A27">
        <w:rPr>
          <w:color w:val="000000" w:themeColor="text1"/>
          <w:sz w:val="28"/>
          <w:szCs w:val="28"/>
        </w:rPr>
        <w:t xml:space="preserve">                        </w:t>
      </w:r>
      <w:r w:rsidR="00240130" w:rsidRPr="00EE3216">
        <w:rPr>
          <w:color w:val="000000" w:themeColor="text1"/>
          <w:sz w:val="28"/>
          <w:szCs w:val="28"/>
        </w:rPr>
        <w:t xml:space="preserve">20 июля </w:t>
      </w:r>
      <w:r w:rsidR="00424DC6" w:rsidRPr="00EE3216">
        <w:rPr>
          <w:color w:val="000000" w:themeColor="text1"/>
          <w:sz w:val="28"/>
          <w:szCs w:val="28"/>
        </w:rPr>
        <w:t>2021</w:t>
      </w:r>
      <w:r w:rsidR="003C1908">
        <w:rPr>
          <w:color w:val="000000" w:themeColor="text1"/>
          <w:sz w:val="28"/>
          <w:szCs w:val="28"/>
        </w:rPr>
        <w:t xml:space="preserve"> </w:t>
      </w:r>
      <w:r w:rsidR="00424DC6" w:rsidRPr="00EE3216">
        <w:rPr>
          <w:color w:val="000000" w:themeColor="text1"/>
          <w:sz w:val="28"/>
          <w:szCs w:val="28"/>
        </w:rPr>
        <w:t>г</w:t>
      </w:r>
      <w:r w:rsidR="00112A27">
        <w:rPr>
          <w:color w:val="000000" w:themeColor="text1"/>
          <w:sz w:val="28"/>
          <w:szCs w:val="28"/>
        </w:rPr>
        <w:t>ода</w:t>
      </w:r>
      <w:r w:rsidR="0036586C">
        <w:rPr>
          <w:color w:val="000000" w:themeColor="text1"/>
          <w:sz w:val="28"/>
          <w:szCs w:val="28"/>
        </w:rPr>
        <w:t xml:space="preserve"> </w:t>
      </w:r>
      <w:r w:rsidR="00424DC6" w:rsidRPr="00EE3216">
        <w:rPr>
          <w:color w:val="000000" w:themeColor="text1"/>
          <w:sz w:val="28"/>
          <w:szCs w:val="28"/>
        </w:rPr>
        <w:t>№ 1228 «</w:t>
      </w:r>
      <w:r w:rsidR="00424DC6" w:rsidRPr="00EE3216">
        <w:rPr>
          <w:color w:val="000000" w:themeColor="text1"/>
          <w:sz w:val="28"/>
          <w:szCs w:val="28"/>
          <w:shd w:val="clear" w:color="auto" w:fill="FFFFFF"/>
        </w:rPr>
        <w:t>Об утверждении Правил разработки и утверждения административных регламентов предоставления государственных услуг, о</w:t>
      </w:r>
      <w:r w:rsidR="00112A27">
        <w:rPr>
          <w:color w:val="000000" w:themeColor="text1"/>
          <w:sz w:val="28"/>
          <w:szCs w:val="28"/>
          <w:shd w:val="clear" w:color="auto" w:fill="FFFFFF"/>
        </w:rPr>
        <w:t xml:space="preserve"> внесении изменений в некоторые </w:t>
      </w:r>
      <w:r w:rsidR="00424DC6" w:rsidRPr="00EE3216">
        <w:rPr>
          <w:color w:val="000000" w:themeColor="text1"/>
          <w:sz w:val="28"/>
          <w:szCs w:val="28"/>
          <w:shd w:val="clear" w:color="auto" w:fill="FFFFFF"/>
        </w:rPr>
        <w:t>акты </w:t>
      </w:r>
      <w:r w:rsidR="00424DC6" w:rsidRPr="00EE3216">
        <w:rPr>
          <w:rStyle w:val="af9"/>
          <w:i w:val="0"/>
          <w:iCs w:val="0"/>
          <w:color w:val="000000" w:themeColor="text1"/>
          <w:sz w:val="28"/>
          <w:szCs w:val="28"/>
          <w:shd w:val="clear" w:color="auto" w:fill="FFFFFF"/>
        </w:rPr>
        <w:t>Правительства</w:t>
      </w:r>
      <w:r w:rsidR="00424DC6" w:rsidRPr="00EE3216">
        <w:rPr>
          <w:color w:val="000000" w:themeColor="text1"/>
          <w:sz w:val="28"/>
          <w:szCs w:val="28"/>
          <w:shd w:val="clear" w:color="auto" w:fill="FFFFFF"/>
        </w:rPr>
        <w:t> </w:t>
      </w:r>
      <w:r w:rsidR="00424DC6" w:rsidRPr="00EE3216">
        <w:rPr>
          <w:rStyle w:val="af9"/>
          <w:i w:val="0"/>
          <w:iCs w:val="0"/>
          <w:color w:val="000000" w:themeColor="text1"/>
          <w:sz w:val="28"/>
          <w:szCs w:val="28"/>
          <w:shd w:val="clear" w:color="auto" w:fill="FFFFFF"/>
        </w:rPr>
        <w:t>Российской</w:t>
      </w:r>
      <w:r w:rsidR="00424DC6" w:rsidRPr="00EE3216">
        <w:rPr>
          <w:color w:val="000000" w:themeColor="text1"/>
          <w:sz w:val="28"/>
          <w:szCs w:val="28"/>
          <w:shd w:val="clear" w:color="auto" w:fill="FFFFFF"/>
        </w:rPr>
        <w:t> </w:t>
      </w:r>
      <w:r w:rsidR="00424DC6" w:rsidRPr="00EE3216">
        <w:rPr>
          <w:rStyle w:val="af9"/>
          <w:i w:val="0"/>
          <w:iCs w:val="0"/>
          <w:color w:val="000000" w:themeColor="text1"/>
          <w:sz w:val="28"/>
          <w:szCs w:val="28"/>
          <w:shd w:val="clear" w:color="auto" w:fill="FFFFFF"/>
        </w:rPr>
        <w:t>Федерации</w:t>
      </w:r>
      <w:r w:rsidR="00424DC6" w:rsidRPr="00EE3216">
        <w:rPr>
          <w:color w:val="000000" w:themeColor="text1"/>
          <w:sz w:val="28"/>
          <w:szCs w:val="28"/>
          <w:shd w:val="clear" w:color="auto" w:fill="FFFFFF"/>
        </w:rPr>
        <w:t> и</w:t>
      </w:r>
      <w:r w:rsidR="0036586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24DC6" w:rsidRPr="00EE3216">
        <w:rPr>
          <w:color w:val="000000" w:themeColor="text1"/>
          <w:sz w:val="28"/>
          <w:szCs w:val="28"/>
          <w:shd w:val="clear" w:color="auto" w:fill="FFFFFF"/>
        </w:rPr>
        <w:t xml:space="preserve">признании утратившими силу некоторых актов и </w:t>
      </w:r>
      <w:r w:rsidR="00240130" w:rsidRPr="00EE3216">
        <w:rPr>
          <w:color w:val="000000" w:themeColor="text1"/>
          <w:sz w:val="28"/>
          <w:szCs w:val="28"/>
          <w:shd w:val="clear" w:color="auto" w:fill="FFFFFF"/>
        </w:rPr>
        <w:t xml:space="preserve">отдельных </w:t>
      </w:r>
      <w:r w:rsidR="00424DC6" w:rsidRPr="00EE3216">
        <w:rPr>
          <w:color w:val="000000" w:themeColor="text1"/>
          <w:sz w:val="28"/>
          <w:szCs w:val="28"/>
          <w:shd w:val="clear" w:color="auto" w:fill="FFFFFF"/>
        </w:rPr>
        <w:t>положений актов Правительства Российской</w:t>
      </w:r>
      <w:proofErr w:type="gramEnd"/>
      <w:r w:rsidR="00424DC6" w:rsidRPr="00EE3216">
        <w:rPr>
          <w:color w:val="000000" w:themeColor="text1"/>
          <w:sz w:val="28"/>
          <w:szCs w:val="28"/>
          <w:shd w:val="clear" w:color="auto" w:fill="FFFFFF"/>
        </w:rPr>
        <w:t xml:space="preserve"> Федерации»</w:t>
      </w:r>
      <w:r w:rsidR="00F6410A" w:rsidRPr="00EE3216">
        <w:rPr>
          <w:color w:val="000000" w:themeColor="text1"/>
          <w:sz w:val="28"/>
          <w:szCs w:val="28"/>
        </w:rPr>
        <w:t>,</w:t>
      </w:r>
      <w:r w:rsidR="00F6410A" w:rsidRPr="009416F6">
        <w:rPr>
          <w:sz w:val="28"/>
          <w:szCs w:val="28"/>
        </w:rPr>
        <w:t xml:space="preserve"> </w:t>
      </w:r>
      <w:r w:rsidR="00AB5FD1" w:rsidRPr="001D56D5">
        <w:rPr>
          <w:sz w:val="28"/>
          <w:szCs w:val="28"/>
        </w:rPr>
        <w:t xml:space="preserve">постановлением администрации Марксовского муниципального района Саратовской области от </w:t>
      </w:r>
      <w:r w:rsidR="00AB5FD1">
        <w:rPr>
          <w:sz w:val="28"/>
          <w:szCs w:val="28"/>
        </w:rPr>
        <w:t>1</w:t>
      </w:r>
      <w:r w:rsidR="00AB5FD1" w:rsidRPr="001D56D5">
        <w:rPr>
          <w:sz w:val="28"/>
          <w:szCs w:val="28"/>
        </w:rPr>
        <w:t xml:space="preserve"> </w:t>
      </w:r>
      <w:r w:rsidR="00AB5FD1">
        <w:rPr>
          <w:sz w:val="28"/>
          <w:szCs w:val="28"/>
        </w:rPr>
        <w:t>августа</w:t>
      </w:r>
      <w:r w:rsidR="00AB5FD1" w:rsidRPr="001D56D5">
        <w:rPr>
          <w:sz w:val="28"/>
          <w:szCs w:val="28"/>
        </w:rPr>
        <w:t xml:space="preserve"> 20</w:t>
      </w:r>
      <w:r w:rsidR="00AB5FD1">
        <w:rPr>
          <w:sz w:val="28"/>
          <w:szCs w:val="28"/>
        </w:rPr>
        <w:t xml:space="preserve">25 </w:t>
      </w:r>
      <w:r w:rsidR="00AB5FD1" w:rsidRPr="001D56D5">
        <w:rPr>
          <w:sz w:val="28"/>
          <w:szCs w:val="28"/>
        </w:rPr>
        <w:t xml:space="preserve">года № </w:t>
      </w:r>
      <w:r w:rsidR="00AB5FD1">
        <w:rPr>
          <w:sz w:val="28"/>
          <w:szCs w:val="28"/>
        </w:rPr>
        <w:t xml:space="preserve">1223-н «Об утверждении Правил разработки и утверждения административных </w:t>
      </w:r>
      <w:r w:rsidR="00AB5FD1" w:rsidRPr="001D56D5">
        <w:rPr>
          <w:sz w:val="28"/>
          <w:szCs w:val="28"/>
        </w:rPr>
        <w:t>регламентов предоставления муниципальных услуг»</w:t>
      </w:r>
      <w:r w:rsidR="007C1AF1" w:rsidRPr="009416F6">
        <w:rPr>
          <w:sz w:val="28"/>
          <w:szCs w:val="28"/>
        </w:rPr>
        <w:t xml:space="preserve">, </w:t>
      </w:r>
      <w:r w:rsidR="00424DC6" w:rsidRPr="009416F6">
        <w:rPr>
          <w:color w:val="000000"/>
          <w:sz w:val="28"/>
          <w:szCs w:val="28"/>
        </w:rPr>
        <w:t xml:space="preserve">руководствуясь Уставом Марксовского муниципального района, Уставом муниципального образования город Маркс, администрация Марксовского муниципального района </w:t>
      </w:r>
      <w:r w:rsidRPr="009416F6">
        <w:rPr>
          <w:sz w:val="28"/>
          <w:szCs w:val="28"/>
        </w:rPr>
        <w:t>ПОСТАНОВЛЯЕТ:</w:t>
      </w:r>
    </w:p>
    <w:p w:rsidR="007C1AF1" w:rsidRPr="002F1C5B" w:rsidRDefault="007C1AF1" w:rsidP="002F1C5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EE3216">
        <w:rPr>
          <w:rFonts w:ascii="Times New Roman" w:hAnsi="Times New Roman"/>
          <w:sz w:val="28"/>
          <w:szCs w:val="28"/>
        </w:rPr>
        <w:t xml:space="preserve">1. Утвердить административный регламент </w:t>
      </w:r>
      <w:r w:rsidR="00413A24" w:rsidRPr="00EE3216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  <w:r w:rsidR="00B808FE" w:rsidRPr="00B808FE">
        <w:rPr>
          <w:rFonts w:ascii="Times New Roman" w:hAnsi="Times New Roman"/>
          <w:sz w:val="28"/>
          <w:szCs w:val="28"/>
        </w:rPr>
        <w:t>«Предоставление права на размещение нестационарного торгового объекта»</w:t>
      </w:r>
      <w:r w:rsidR="00B808FE">
        <w:rPr>
          <w:sz w:val="28"/>
          <w:szCs w:val="28"/>
        </w:rPr>
        <w:t xml:space="preserve"> </w:t>
      </w:r>
      <w:r w:rsidR="00EE3216" w:rsidRPr="00EE3216">
        <w:rPr>
          <w:rFonts w:ascii="Times New Roman" w:hAnsi="Times New Roman"/>
          <w:sz w:val="28"/>
          <w:szCs w:val="28"/>
        </w:rPr>
        <w:t xml:space="preserve"> </w:t>
      </w:r>
      <w:r w:rsidR="00413A24" w:rsidRPr="002F1C5B">
        <w:rPr>
          <w:rFonts w:ascii="Times New Roman" w:hAnsi="Times New Roman"/>
          <w:sz w:val="28"/>
          <w:szCs w:val="28"/>
        </w:rPr>
        <w:t>согласно приложению.</w:t>
      </w:r>
    </w:p>
    <w:p w:rsidR="000237D3" w:rsidRPr="009416F6" w:rsidRDefault="00413A24" w:rsidP="00117B6D">
      <w:pPr>
        <w:spacing w:line="216" w:lineRule="auto"/>
        <w:ind w:firstLine="708"/>
        <w:jc w:val="both"/>
        <w:rPr>
          <w:sz w:val="28"/>
          <w:szCs w:val="28"/>
          <w:lang w:eastAsia="ru-RU"/>
        </w:rPr>
      </w:pPr>
      <w:r w:rsidRPr="009416F6">
        <w:rPr>
          <w:sz w:val="28"/>
          <w:szCs w:val="28"/>
        </w:rPr>
        <w:t>2</w:t>
      </w:r>
      <w:r w:rsidR="000237D3" w:rsidRPr="009416F6">
        <w:rPr>
          <w:sz w:val="28"/>
          <w:szCs w:val="28"/>
        </w:rPr>
        <w:t xml:space="preserve">. </w:t>
      </w:r>
      <w:r w:rsidRPr="009416F6">
        <w:rPr>
          <w:sz w:val="28"/>
          <w:szCs w:val="28"/>
        </w:rPr>
        <w:t xml:space="preserve">Признать утратившим силу </w:t>
      </w:r>
      <w:r w:rsidR="00442D28" w:rsidRPr="009416F6">
        <w:rPr>
          <w:sz w:val="28"/>
          <w:szCs w:val="28"/>
        </w:rPr>
        <w:t>пос</w:t>
      </w:r>
      <w:r w:rsidRPr="009416F6">
        <w:rPr>
          <w:sz w:val="28"/>
          <w:szCs w:val="28"/>
        </w:rPr>
        <w:t>тановление</w:t>
      </w:r>
      <w:r w:rsidR="00442D28" w:rsidRPr="009416F6">
        <w:rPr>
          <w:sz w:val="28"/>
          <w:szCs w:val="28"/>
        </w:rPr>
        <w:t xml:space="preserve"> администрации </w:t>
      </w:r>
      <w:r w:rsidR="0096688F" w:rsidRPr="009416F6">
        <w:rPr>
          <w:sz w:val="28"/>
          <w:szCs w:val="28"/>
        </w:rPr>
        <w:t>Марксовского</w:t>
      </w:r>
      <w:r w:rsidR="00442D28" w:rsidRPr="009416F6">
        <w:rPr>
          <w:sz w:val="28"/>
          <w:szCs w:val="28"/>
        </w:rPr>
        <w:t xml:space="preserve"> муниципального района от </w:t>
      </w:r>
      <w:r w:rsidR="00EE3216">
        <w:rPr>
          <w:sz w:val="28"/>
          <w:szCs w:val="28"/>
        </w:rPr>
        <w:t>15 сентября</w:t>
      </w:r>
      <w:r w:rsidR="00240130">
        <w:rPr>
          <w:sz w:val="28"/>
          <w:szCs w:val="28"/>
        </w:rPr>
        <w:t xml:space="preserve"> </w:t>
      </w:r>
      <w:r w:rsidR="00112A27">
        <w:rPr>
          <w:sz w:val="28"/>
          <w:szCs w:val="28"/>
        </w:rPr>
        <w:t>2023 года</w:t>
      </w:r>
      <w:r w:rsidR="00EE3216">
        <w:rPr>
          <w:sz w:val="28"/>
          <w:szCs w:val="28"/>
        </w:rPr>
        <w:t xml:space="preserve"> </w:t>
      </w:r>
      <w:r w:rsidR="005572F6">
        <w:rPr>
          <w:sz w:val="28"/>
          <w:szCs w:val="28"/>
        </w:rPr>
        <w:t xml:space="preserve">№ </w:t>
      </w:r>
      <w:r w:rsidR="00EE3216">
        <w:rPr>
          <w:sz w:val="28"/>
          <w:szCs w:val="28"/>
        </w:rPr>
        <w:t>158</w:t>
      </w:r>
      <w:r w:rsidR="00B808FE">
        <w:rPr>
          <w:sz w:val="28"/>
          <w:szCs w:val="28"/>
        </w:rPr>
        <w:t>3</w:t>
      </w:r>
      <w:r w:rsidR="005572F6">
        <w:rPr>
          <w:sz w:val="28"/>
          <w:szCs w:val="28"/>
        </w:rPr>
        <w:t xml:space="preserve">-н </w:t>
      </w:r>
      <w:r w:rsidR="00B808FE" w:rsidRPr="00B808FE">
        <w:rPr>
          <w:sz w:val="28"/>
          <w:szCs w:val="28"/>
        </w:rPr>
        <w:t>«Предоставление права на размещение нестационарного торгового объекта»</w:t>
      </w:r>
      <w:r w:rsidR="00B808FE">
        <w:rPr>
          <w:sz w:val="28"/>
          <w:szCs w:val="28"/>
        </w:rPr>
        <w:t>.</w:t>
      </w:r>
    </w:p>
    <w:bookmarkEnd w:id="0"/>
    <w:p w:rsidR="00424DC6" w:rsidRPr="009416F6" w:rsidRDefault="00413A24" w:rsidP="00424DC6">
      <w:pPr>
        <w:pStyle w:val="ab"/>
        <w:autoSpaceDN w:val="0"/>
        <w:ind w:firstLine="708"/>
        <w:jc w:val="both"/>
        <w:rPr>
          <w:szCs w:val="28"/>
        </w:rPr>
      </w:pPr>
      <w:r w:rsidRPr="009416F6">
        <w:rPr>
          <w:szCs w:val="28"/>
        </w:rPr>
        <w:t>3</w:t>
      </w:r>
      <w:r w:rsidR="000237D3" w:rsidRPr="009416F6">
        <w:rPr>
          <w:szCs w:val="28"/>
        </w:rPr>
        <w:t>.</w:t>
      </w:r>
      <w:r w:rsidR="00424DC6" w:rsidRPr="009416F6">
        <w:rPr>
          <w:szCs w:val="28"/>
        </w:rPr>
        <w:t xml:space="preserve"> Обнародо</w:t>
      </w:r>
      <w:r w:rsidR="00233DE8">
        <w:rPr>
          <w:szCs w:val="28"/>
        </w:rPr>
        <w:t>вать настоящее постановление в сетевом издании</w:t>
      </w:r>
      <w:r w:rsidR="00424DC6" w:rsidRPr="009416F6">
        <w:rPr>
          <w:szCs w:val="28"/>
        </w:rPr>
        <w:t xml:space="preserve"> «Воложка» и разместить на официальном сайте Марксовского муниципального района</w:t>
      </w:r>
      <w:r w:rsidR="00EE3216">
        <w:rPr>
          <w:szCs w:val="28"/>
        </w:rPr>
        <w:t>.</w:t>
      </w:r>
      <w:r w:rsidR="00424DC6" w:rsidRPr="009416F6">
        <w:rPr>
          <w:szCs w:val="28"/>
        </w:rPr>
        <w:t xml:space="preserve"> </w:t>
      </w:r>
    </w:p>
    <w:p w:rsidR="00424DC6" w:rsidRPr="009416F6" w:rsidRDefault="00424DC6" w:rsidP="00424DC6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9416F6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9416F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416F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 заместителя главы администрации </w:t>
      </w:r>
      <w:proofErr w:type="spellStart"/>
      <w:r w:rsidRPr="009416F6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9416F6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905F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5F51">
        <w:rPr>
          <w:rFonts w:ascii="Times New Roman" w:hAnsi="Times New Roman"/>
          <w:sz w:val="28"/>
          <w:szCs w:val="28"/>
        </w:rPr>
        <w:t>Актаева</w:t>
      </w:r>
      <w:proofErr w:type="spellEnd"/>
      <w:r w:rsidR="00905F51">
        <w:rPr>
          <w:rFonts w:ascii="Times New Roman" w:hAnsi="Times New Roman"/>
          <w:sz w:val="28"/>
          <w:szCs w:val="28"/>
        </w:rPr>
        <w:t xml:space="preserve"> А.Ж.</w:t>
      </w:r>
      <w:r w:rsidRPr="009416F6">
        <w:rPr>
          <w:rFonts w:ascii="Times New Roman" w:hAnsi="Times New Roman"/>
          <w:sz w:val="28"/>
          <w:szCs w:val="28"/>
        </w:rPr>
        <w:t xml:space="preserve"> </w:t>
      </w:r>
    </w:p>
    <w:p w:rsidR="003A319E" w:rsidRDefault="003A319E" w:rsidP="003429BC">
      <w:pPr>
        <w:jc w:val="both"/>
        <w:rPr>
          <w:sz w:val="28"/>
          <w:szCs w:val="28"/>
        </w:rPr>
      </w:pPr>
    </w:p>
    <w:p w:rsidR="00782F38" w:rsidRDefault="00782F38" w:rsidP="003429BC">
      <w:pPr>
        <w:jc w:val="both"/>
        <w:rPr>
          <w:sz w:val="28"/>
          <w:szCs w:val="28"/>
        </w:rPr>
      </w:pPr>
    </w:p>
    <w:p w:rsidR="00112A27" w:rsidRPr="00112A27" w:rsidRDefault="00112A27" w:rsidP="003429BC">
      <w:pPr>
        <w:jc w:val="both"/>
        <w:rPr>
          <w:sz w:val="16"/>
          <w:szCs w:val="16"/>
        </w:rPr>
      </w:pPr>
    </w:p>
    <w:p w:rsidR="00112A27" w:rsidRDefault="00782F38" w:rsidP="000237D3">
      <w:pPr>
        <w:pStyle w:val="ab"/>
        <w:rPr>
          <w:szCs w:val="28"/>
        </w:rPr>
      </w:pPr>
      <w:r>
        <w:rPr>
          <w:szCs w:val="28"/>
        </w:rPr>
        <w:t xml:space="preserve">Временно исполняющий </w:t>
      </w:r>
    </w:p>
    <w:p w:rsidR="00112A27" w:rsidRDefault="00782F38" w:rsidP="00F2124C">
      <w:pPr>
        <w:pStyle w:val="ab"/>
        <w:rPr>
          <w:szCs w:val="28"/>
        </w:rPr>
      </w:pPr>
      <w:r>
        <w:rPr>
          <w:szCs w:val="28"/>
        </w:rPr>
        <w:t>полномочия</w:t>
      </w:r>
      <w:r w:rsidR="00112A27">
        <w:rPr>
          <w:szCs w:val="28"/>
        </w:rPr>
        <w:t xml:space="preserve"> </w:t>
      </w:r>
      <w:r>
        <w:rPr>
          <w:szCs w:val="28"/>
        </w:rPr>
        <w:t xml:space="preserve">главы </w:t>
      </w:r>
      <w:r w:rsidR="000237D3" w:rsidRPr="009416F6">
        <w:rPr>
          <w:szCs w:val="28"/>
        </w:rPr>
        <w:t xml:space="preserve"> </w:t>
      </w:r>
      <w:proofErr w:type="spellStart"/>
      <w:r w:rsidR="0096688F" w:rsidRPr="009416F6">
        <w:rPr>
          <w:szCs w:val="28"/>
        </w:rPr>
        <w:t>Марксовского</w:t>
      </w:r>
      <w:proofErr w:type="spellEnd"/>
      <w:r>
        <w:rPr>
          <w:szCs w:val="28"/>
        </w:rPr>
        <w:t xml:space="preserve"> </w:t>
      </w:r>
    </w:p>
    <w:p w:rsidR="003A319E" w:rsidRPr="009416F6" w:rsidRDefault="000237D3" w:rsidP="00F2124C">
      <w:pPr>
        <w:pStyle w:val="ab"/>
        <w:rPr>
          <w:szCs w:val="28"/>
        </w:rPr>
      </w:pPr>
      <w:r w:rsidRPr="009416F6">
        <w:rPr>
          <w:szCs w:val="28"/>
        </w:rPr>
        <w:t>муниципального  района</w:t>
      </w:r>
      <w:r w:rsidR="00442D28" w:rsidRPr="009416F6">
        <w:rPr>
          <w:szCs w:val="28"/>
        </w:rPr>
        <w:t xml:space="preserve">                 </w:t>
      </w:r>
      <w:r w:rsidR="00EE3216">
        <w:rPr>
          <w:szCs w:val="28"/>
        </w:rPr>
        <w:t xml:space="preserve">         </w:t>
      </w:r>
      <w:r w:rsidR="00442D28" w:rsidRPr="009416F6">
        <w:rPr>
          <w:szCs w:val="28"/>
        </w:rPr>
        <w:t xml:space="preserve">     </w:t>
      </w:r>
      <w:r w:rsidR="00112A27">
        <w:rPr>
          <w:szCs w:val="28"/>
        </w:rPr>
        <w:t xml:space="preserve">                                 </w:t>
      </w:r>
      <w:r w:rsidR="00782F38">
        <w:rPr>
          <w:szCs w:val="28"/>
        </w:rPr>
        <w:t>В.С.</w:t>
      </w:r>
      <w:r w:rsidR="00EE3216">
        <w:rPr>
          <w:szCs w:val="28"/>
        </w:rPr>
        <w:t xml:space="preserve"> </w:t>
      </w:r>
      <w:r w:rsidR="00782F38">
        <w:rPr>
          <w:szCs w:val="28"/>
        </w:rPr>
        <w:t>Прохорова</w:t>
      </w:r>
      <w:r w:rsidR="00442D28" w:rsidRPr="009416F6">
        <w:rPr>
          <w:szCs w:val="28"/>
        </w:rPr>
        <w:t xml:space="preserve">        </w:t>
      </w:r>
      <w:r w:rsidR="003A319E" w:rsidRPr="009416F6">
        <w:rPr>
          <w:szCs w:val="28"/>
        </w:rPr>
        <w:t xml:space="preserve">                         </w:t>
      </w:r>
    </w:p>
    <w:p w:rsidR="00EA4841" w:rsidRPr="009416F6" w:rsidRDefault="00EA4841" w:rsidP="00413A24">
      <w:pPr>
        <w:pStyle w:val="ab"/>
        <w:tabs>
          <w:tab w:val="left" w:pos="709"/>
        </w:tabs>
        <w:rPr>
          <w:szCs w:val="28"/>
        </w:rPr>
      </w:pPr>
    </w:p>
    <w:p w:rsidR="00657D41" w:rsidRPr="009416F6" w:rsidRDefault="00657D41" w:rsidP="00F2124C">
      <w:pPr>
        <w:pStyle w:val="ab"/>
        <w:rPr>
          <w:szCs w:val="28"/>
        </w:rPr>
      </w:pPr>
    </w:p>
    <w:tbl>
      <w:tblPr>
        <w:tblpPr w:leftFromText="180" w:rightFromText="180" w:vertAnchor="text" w:horzAnchor="margin" w:tblpXSpec="right" w:tblpY="-2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29"/>
      </w:tblGrid>
      <w:tr w:rsidR="0020797F" w:rsidRPr="009416F6" w:rsidTr="00112A27">
        <w:trPr>
          <w:trHeight w:val="1705"/>
        </w:trPr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</w:tcPr>
          <w:p w:rsidR="0020797F" w:rsidRPr="009416F6" w:rsidRDefault="0020797F" w:rsidP="0020797F">
            <w:pPr>
              <w:shd w:val="clear" w:color="auto" w:fill="FFFFFF"/>
              <w:tabs>
                <w:tab w:val="left" w:pos="6480"/>
              </w:tabs>
              <w:rPr>
                <w:sz w:val="28"/>
                <w:szCs w:val="28"/>
              </w:rPr>
            </w:pPr>
            <w:r w:rsidRPr="009416F6">
              <w:rPr>
                <w:sz w:val="28"/>
                <w:szCs w:val="28"/>
              </w:rPr>
              <w:lastRenderedPageBreak/>
              <w:t>Приложение</w:t>
            </w:r>
          </w:p>
          <w:p w:rsidR="0020797F" w:rsidRPr="009416F6" w:rsidRDefault="0020797F" w:rsidP="0020797F">
            <w:pPr>
              <w:shd w:val="clear" w:color="auto" w:fill="FFFFFF"/>
              <w:tabs>
                <w:tab w:val="left" w:pos="6480"/>
              </w:tabs>
              <w:rPr>
                <w:sz w:val="28"/>
                <w:szCs w:val="28"/>
              </w:rPr>
            </w:pPr>
            <w:r w:rsidRPr="009416F6">
              <w:rPr>
                <w:sz w:val="28"/>
                <w:szCs w:val="28"/>
              </w:rPr>
              <w:t xml:space="preserve">к постановлению </w:t>
            </w:r>
          </w:p>
          <w:p w:rsidR="0020797F" w:rsidRPr="009416F6" w:rsidRDefault="0020797F" w:rsidP="0020797F">
            <w:pPr>
              <w:shd w:val="clear" w:color="auto" w:fill="FFFFFF"/>
              <w:tabs>
                <w:tab w:val="left" w:pos="6480"/>
              </w:tabs>
              <w:rPr>
                <w:sz w:val="28"/>
                <w:szCs w:val="28"/>
              </w:rPr>
            </w:pPr>
            <w:r w:rsidRPr="009416F6">
              <w:rPr>
                <w:sz w:val="28"/>
                <w:szCs w:val="28"/>
              </w:rPr>
              <w:t xml:space="preserve">администрации </w:t>
            </w:r>
            <w:r w:rsidR="0096688F" w:rsidRPr="009416F6">
              <w:rPr>
                <w:sz w:val="28"/>
                <w:szCs w:val="28"/>
              </w:rPr>
              <w:t>Марксовского</w:t>
            </w:r>
          </w:p>
          <w:p w:rsidR="0020797F" w:rsidRDefault="0020797F" w:rsidP="0020797F">
            <w:pPr>
              <w:shd w:val="clear" w:color="auto" w:fill="FFFFFF"/>
              <w:tabs>
                <w:tab w:val="left" w:pos="6480"/>
              </w:tabs>
              <w:rPr>
                <w:sz w:val="28"/>
                <w:szCs w:val="28"/>
              </w:rPr>
            </w:pPr>
            <w:r w:rsidRPr="009416F6">
              <w:rPr>
                <w:sz w:val="28"/>
                <w:szCs w:val="28"/>
              </w:rPr>
              <w:t>муниципального района</w:t>
            </w:r>
          </w:p>
          <w:p w:rsidR="002E21D0" w:rsidRDefault="002E21D0" w:rsidP="002E21D0">
            <w:pPr>
              <w:tabs>
                <w:tab w:val="left" w:pos="2700"/>
              </w:tabs>
              <w:spacing w:line="300" w:lineRule="exact"/>
            </w:pPr>
            <w:r>
              <w:rPr>
                <w:sz w:val="28"/>
                <w:szCs w:val="28"/>
              </w:rPr>
              <w:t>от  19.12.2025 г. №  2600-н</w:t>
            </w:r>
          </w:p>
          <w:p w:rsidR="0020797F" w:rsidRPr="009416F6" w:rsidRDefault="0020797F" w:rsidP="0020797F">
            <w:pPr>
              <w:rPr>
                <w:sz w:val="28"/>
                <w:szCs w:val="28"/>
              </w:rPr>
            </w:pPr>
          </w:p>
          <w:p w:rsidR="00714761" w:rsidRPr="009416F6" w:rsidRDefault="00714761" w:rsidP="00657D41">
            <w:pPr>
              <w:rPr>
                <w:sz w:val="28"/>
                <w:szCs w:val="28"/>
                <w:u w:val="single"/>
              </w:rPr>
            </w:pPr>
          </w:p>
        </w:tc>
      </w:tr>
    </w:tbl>
    <w:p w:rsidR="00FC2CB8" w:rsidRPr="009416F6" w:rsidRDefault="00FC2CB8" w:rsidP="000237D3">
      <w:pPr>
        <w:rPr>
          <w:sz w:val="28"/>
          <w:szCs w:val="28"/>
        </w:rPr>
      </w:pPr>
    </w:p>
    <w:p w:rsidR="00442D28" w:rsidRPr="009416F6" w:rsidRDefault="00442D28" w:rsidP="000237D3">
      <w:pPr>
        <w:rPr>
          <w:sz w:val="28"/>
          <w:szCs w:val="28"/>
        </w:rPr>
      </w:pPr>
    </w:p>
    <w:p w:rsidR="00B40C02" w:rsidRPr="009416F6" w:rsidRDefault="00B40C02" w:rsidP="00B40C02">
      <w:pPr>
        <w:jc w:val="center"/>
        <w:rPr>
          <w:sz w:val="28"/>
          <w:szCs w:val="28"/>
        </w:rPr>
      </w:pPr>
    </w:p>
    <w:p w:rsidR="0020797F" w:rsidRPr="009416F6" w:rsidRDefault="0020797F" w:rsidP="00B40C02">
      <w:pPr>
        <w:jc w:val="center"/>
        <w:rPr>
          <w:sz w:val="28"/>
          <w:szCs w:val="28"/>
        </w:rPr>
      </w:pPr>
    </w:p>
    <w:p w:rsidR="0020797F" w:rsidRPr="009416F6" w:rsidRDefault="0020797F" w:rsidP="00B40C02">
      <w:pPr>
        <w:jc w:val="center"/>
        <w:rPr>
          <w:sz w:val="28"/>
          <w:szCs w:val="28"/>
        </w:rPr>
      </w:pPr>
    </w:p>
    <w:p w:rsidR="0020797F" w:rsidRPr="009416F6" w:rsidRDefault="0020797F" w:rsidP="00B40C02">
      <w:pPr>
        <w:jc w:val="center"/>
        <w:rPr>
          <w:sz w:val="28"/>
          <w:szCs w:val="28"/>
        </w:rPr>
      </w:pPr>
    </w:p>
    <w:p w:rsidR="003A319E" w:rsidRPr="009416F6" w:rsidRDefault="003A319E" w:rsidP="003A319E">
      <w:pPr>
        <w:tabs>
          <w:tab w:val="left" w:pos="0"/>
        </w:tabs>
        <w:jc w:val="center"/>
        <w:rPr>
          <w:sz w:val="28"/>
          <w:szCs w:val="28"/>
        </w:rPr>
      </w:pPr>
    </w:p>
    <w:p w:rsidR="00B40C02" w:rsidRPr="009416F6" w:rsidRDefault="00B40C02" w:rsidP="00F01692">
      <w:pPr>
        <w:tabs>
          <w:tab w:val="left" w:pos="0"/>
        </w:tabs>
        <w:jc w:val="center"/>
        <w:rPr>
          <w:sz w:val="28"/>
          <w:szCs w:val="28"/>
        </w:rPr>
      </w:pPr>
      <w:r w:rsidRPr="009416F6">
        <w:rPr>
          <w:sz w:val="28"/>
          <w:szCs w:val="28"/>
        </w:rPr>
        <w:t>АДМИНИСТРАТИВНЫЙ РЕГЛАМЕНТ</w:t>
      </w:r>
    </w:p>
    <w:p w:rsidR="00B40C02" w:rsidRPr="009416F6" w:rsidRDefault="00B40C02" w:rsidP="00F01692">
      <w:pPr>
        <w:spacing w:line="283" w:lineRule="exact"/>
        <w:jc w:val="center"/>
        <w:rPr>
          <w:sz w:val="28"/>
          <w:szCs w:val="28"/>
        </w:rPr>
      </w:pPr>
      <w:r w:rsidRPr="009416F6">
        <w:rPr>
          <w:sz w:val="28"/>
          <w:szCs w:val="28"/>
        </w:rPr>
        <w:t>предоставлени</w:t>
      </w:r>
      <w:r w:rsidR="00EA4841" w:rsidRPr="009416F6">
        <w:rPr>
          <w:sz w:val="28"/>
          <w:szCs w:val="28"/>
        </w:rPr>
        <w:t>я</w:t>
      </w:r>
      <w:r w:rsidRPr="009416F6">
        <w:rPr>
          <w:sz w:val="28"/>
          <w:szCs w:val="28"/>
        </w:rPr>
        <w:t xml:space="preserve"> муниципальной услуги</w:t>
      </w:r>
    </w:p>
    <w:p w:rsidR="00B40C02" w:rsidRPr="009416F6" w:rsidRDefault="00B808FE" w:rsidP="00F01692">
      <w:pPr>
        <w:spacing w:line="283" w:lineRule="exact"/>
        <w:jc w:val="center"/>
        <w:rPr>
          <w:sz w:val="28"/>
          <w:szCs w:val="28"/>
        </w:rPr>
      </w:pPr>
      <w:r w:rsidRPr="00B808FE">
        <w:rPr>
          <w:sz w:val="28"/>
          <w:szCs w:val="28"/>
        </w:rPr>
        <w:t>«Предоставление права на размещение нестационарного торгового объекта»</w:t>
      </w:r>
    </w:p>
    <w:p w:rsidR="00B40C02" w:rsidRPr="009416F6" w:rsidRDefault="00B40C02" w:rsidP="00F01692">
      <w:pPr>
        <w:autoSpaceDE w:val="0"/>
        <w:ind w:firstLine="709"/>
        <w:jc w:val="center"/>
        <w:rPr>
          <w:sz w:val="28"/>
          <w:szCs w:val="28"/>
        </w:rPr>
      </w:pPr>
    </w:p>
    <w:p w:rsidR="00BA4E98" w:rsidRPr="009416F6" w:rsidRDefault="00500992" w:rsidP="00A02200">
      <w:pPr>
        <w:autoSpaceDE w:val="0"/>
        <w:jc w:val="center"/>
        <w:rPr>
          <w:sz w:val="28"/>
          <w:szCs w:val="28"/>
        </w:rPr>
      </w:pPr>
      <w:r w:rsidRPr="009416F6">
        <w:rPr>
          <w:sz w:val="28"/>
          <w:szCs w:val="28"/>
        </w:rPr>
        <w:t>1</w:t>
      </w:r>
      <w:r w:rsidR="00B40C02" w:rsidRPr="009416F6">
        <w:rPr>
          <w:sz w:val="28"/>
          <w:szCs w:val="28"/>
        </w:rPr>
        <w:t>. Общие положения</w:t>
      </w:r>
    </w:p>
    <w:p w:rsidR="0043015F" w:rsidRPr="009416F6" w:rsidRDefault="0043015F" w:rsidP="00A02200">
      <w:pPr>
        <w:autoSpaceDE w:val="0"/>
        <w:jc w:val="center"/>
        <w:rPr>
          <w:sz w:val="28"/>
          <w:szCs w:val="28"/>
        </w:rPr>
      </w:pPr>
    </w:p>
    <w:p w:rsidR="0043015F" w:rsidRPr="009416F6" w:rsidRDefault="002F1C5B" w:rsidP="00905F51">
      <w:pPr>
        <w:pStyle w:val="ConsPlusNormal"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A4841" w:rsidRPr="009416F6">
        <w:rPr>
          <w:rFonts w:ascii="Times New Roman" w:hAnsi="Times New Roman" w:cs="Times New Roman"/>
          <w:sz w:val="28"/>
          <w:szCs w:val="28"/>
        </w:rPr>
        <w:t>1.1.</w:t>
      </w:r>
      <w:r w:rsidR="00905F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5F51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B808FE" w:rsidRPr="00B808FE">
        <w:rPr>
          <w:rFonts w:ascii="Times New Roman" w:hAnsi="Times New Roman" w:cs="Times New Roman"/>
          <w:sz w:val="28"/>
          <w:szCs w:val="28"/>
        </w:rPr>
        <w:t>«Предоставление права на размещение нестационарного торгового объекта»</w:t>
      </w:r>
      <w:r w:rsidR="00B808FE">
        <w:rPr>
          <w:rFonts w:cs="Times New Roman"/>
          <w:sz w:val="28"/>
          <w:szCs w:val="28"/>
        </w:rPr>
        <w:t xml:space="preserve"> </w:t>
      </w:r>
      <w:r w:rsidRPr="00EE302A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905F51">
        <w:rPr>
          <w:rFonts w:ascii="Times New Roman" w:hAnsi="Times New Roman" w:cs="Times New Roman"/>
          <w:sz w:val="28"/>
          <w:szCs w:val="28"/>
        </w:rPr>
        <w:t xml:space="preserve">Административный </w:t>
      </w:r>
      <w:r w:rsidRPr="00EE302A">
        <w:rPr>
          <w:rFonts w:ascii="Times New Roman" w:hAnsi="Times New Roman" w:cs="Times New Roman"/>
          <w:sz w:val="28"/>
          <w:szCs w:val="28"/>
        </w:rPr>
        <w:t>регламент</w:t>
      </w:r>
      <w:r w:rsidR="00905F51">
        <w:rPr>
          <w:rFonts w:ascii="Times New Roman" w:hAnsi="Times New Roman" w:cs="Times New Roman"/>
          <w:sz w:val="28"/>
          <w:szCs w:val="28"/>
        </w:rPr>
        <w:t>, Услуга</w:t>
      </w:r>
      <w:r w:rsidRPr="00EE302A">
        <w:rPr>
          <w:rFonts w:ascii="Times New Roman" w:hAnsi="Times New Roman" w:cs="Times New Roman"/>
          <w:sz w:val="28"/>
          <w:szCs w:val="28"/>
        </w:rPr>
        <w:t>) устанавливает порядок и стандарт предоставления муниципальной услуги, определяет сроки предоставления муниципальной услуги, а так же состав, последовательность действий (административных процедур), сроки их выполнения, требования к порядку их выполнения, порядок и формы контроля за предоставлением муниципальной услуги</w:t>
      </w:r>
      <w:r w:rsidR="00905F51">
        <w:rPr>
          <w:rFonts w:ascii="Times New Roman" w:hAnsi="Times New Roman" w:cs="Times New Roman"/>
          <w:sz w:val="28"/>
          <w:szCs w:val="28"/>
        </w:rPr>
        <w:t>.</w:t>
      </w:r>
      <w:r w:rsidRPr="00EE30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808FE" w:rsidRPr="00D41A83" w:rsidRDefault="00B808FE" w:rsidP="00B808FE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D41A83">
        <w:rPr>
          <w:color w:val="000000" w:themeColor="text1"/>
          <w:sz w:val="28"/>
          <w:szCs w:val="28"/>
        </w:rPr>
        <w:t>1.2.</w:t>
      </w:r>
      <w:r w:rsidR="00905F51">
        <w:rPr>
          <w:color w:val="000000" w:themeColor="text1"/>
          <w:sz w:val="28"/>
          <w:szCs w:val="28"/>
        </w:rPr>
        <w:t xml:space="preserve"> </w:t>
      </w:r>
      <w:r w:rsidRPr="00D41A83">
        <w:rPr>
          <w:color w:val="000000" w:themeColor="text1"/>
          <w:sz w:val="28"/>
          <w:szCs w:val="28"/>
        </w:rPr>
        <w:t xml:space="preserve">Заявителями на предоставление </w:t>
      </w:r>
      <w:r w:rsidR="00905F51">
        <w:rPr>
          <w:color w:val="000000" w:themeColor="text1"/>
          <w:sz w:val="28"/>
          <w:szCs w:val="28"/>
        </w:rPr>
        <w:t>У</w:t>
      </w:r>
      <w:r w:rsidRPr="00D41A83">
        <w:rPr>
          <w:color w:val="000000" w:themeColor="text1"/>
          <w:sz w:val="28"/>
          <w:szCs w:val="28"/>
        </w:rPr>
        <w:t>слуги (далее – заявитель, заявители) являются юридические лица независимо от организационно-правовой формы и вида собственности, индивидуальные предприниматели, зарегистрированные в установленном законодательством порядке</w:t>
      </w:r>
      <w:r>
        <w:rPr>
          <w:color w:val="000000" w:themeColor="text1"/>
          <w:sz w:val="28"/>
          <w:szCs w:val="28"/>
        </w:rPr>
        <w:t xml:space="preserve">, заинтересованные в предоставлении </w:t>
      </w:r>
      <w:r w:rsidR="00905F51">
        <w:rPr>
          <w:color w:val="000000" w:themeColor="text1"/>
          <w:sz w:val="28"/>
          <w:szCs w:val="28"/>
        </w:rPr>
        <w:t>У</w:t>
      </w:r>
      <w:r>
        <w:rPr>
          <w:color w:val="000000" w:themeColor="text1"/>
          <w:sz w:val="28"/>
          <w:szCs w:val="28"/>
        </w:rPr>
        <w:t>слуги.</w:t>
      </w:r>
    </w:p>
    <w:p w:rsidR="00FE0CAD" w:rsidRPr="009416F6" w:rsidRDefault="00B808FE" w:rsidP="00905F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41A83">
        <w:rPr>
          <w:color w:val="000000" w:themeColor="text1"/>
          <w:sz w:val="28"/>
          <w:szCs w:val="28"/>
        </w:rPr>
        <w:t>1.</w:t>
      </w:r>
      <w:r w:rsidR="00905F51">
        <w:rPr>
          <w:color w:val="000000" w:themeColor="text1"/>
          <w:sz w:val="28"/>
          <w:szCs w:val="28"/>
        </w:rPr>
        <w:t>3</w:t>
      </w:r>
      <w:r w:rsidRPr="00D41A83">
        <w:rPr>
          <w:color w:val="000000" w:themeColor="text1"/>
          <w:sz w:val="28"/>
          <w:szCs w:val="28"/>
        </w:rPr>
        <w:t xml:space="preserve">. От имени заявителя в целях получения </w:t>
      </w:r>
      <w:r w:rsidR="00905F51">
        <w:rPr>
          <w:color w:val="000000" w:themeColor="text1"/>
          <w:sz w:val="28"/>
          <w:szCs w:val="28"/>
        </w:rPr>
        <w:t>У</w:t>
      </w:r>
      <w:r w:rsidRPr="00D41A83">
        <w:rPr>
          <w:color w:val="000000" w:themeColor="text1"/>
          <w:sz w:val="28"/>
          <w:szCs w:val="28"/>
        </w:rPr>
        <w:t>слуги могут выступать лица, имеющие такое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соответствующими полномочиями.</w:t>
      </w:r>
    </w:p>
    <w:p w:rsidR="006C739C" w:rsidRDefault="006C739C" w:rsidP="00905F51">
      <w:pPr>
        <w:pStyle w:val="af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72C3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905F51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Pr="003C72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05F51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3C72C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слуга предоставляется заявителю в соответствии с категориями (признаками) заявителей, обозначенными в </w:t>
      </w:r>
      <w:hyperlink r:id="rId8" w:anchor="/document/412419664/entry/10120" w:history="1">
        <w:r w:rsidRPr="006D5FAD">
          <w:rPr>
            <w:rStyle w:val="ad"/>
            <w:rFonts w:ascii="Times New Roman" w:hAnsi="Times New Roman"/>
            <w:color w:val="000000" w:themeColor="text1"/>
            <w:sz w:val="28"/>
            <w:szCs w:val="28"/>
            <w:u w:val="none"/>
            <w:shd w:val="clear" w:color="auto" w:fill="FFFFFF"/>
          </w:rPr>
          <w:t>Таблице 1</w:t>
        </w:r>
      </w:hyperlink>
      <w:r w:rsidRPr="006D5FA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3C72C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Приложения к настоящему Административному регламенту.</w:t>
      </w:r>
      <w:r w:rsidRPr="003C72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E0CAD" w:rsidRPr="00994C9A" w:rsidRDefault="00994C9A" w:rsidP="00994C9A">
      <w:pPr>
        <w:pStyle w:val="ConsPlusNormal"/>
        <w:widowControl/>
        <w:ind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      </w:t>
      </w:r>
      <w:r w:rsidRPr="00994C9A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Сведения о категориях (признаках) заявителей размещаются в реестре услуг и в федеральной государственной информационной системе </w:t>
      </w:r>
      <w:hyperlink r:id="rId9" w:history="1">
        <w:r w:rsidRPr="00994C9A">
          <w:rPr>
            <w:rFonts w:ascii="Times New Roman" w:eastAsia="Calibri" w:hAnsi="Times New Roman" w:cs="Times New Roman"/>
            <w:color w:val="000000" w:themeColor="text1"/>
            <w:sz w:val="28"/>
            <w:szCs w:val="28"/>
            <w:shd w:val="clear" w:color="auto" w:fill="FFFFFF"/>
            <w:lang w:eastAsia="en-US"/>
          </w:rPr>
          <w:t>"Единый портал</w:t>
        </w:r>
      </w:hyperlink>
      <w:r w:rsidRPr="00994C9A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государственных и муниципальных услуг (функций)" (далее - Единый портал).</w:t>
      </w:r>
    </w:p>
    <w:p w:rsidR="00994C9A" w:rsidRDefault="00994C9A" w:rsidP="005E17E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E17E5" w:rsidRPr="009416F6" w:rsidRDefault="00500992" w:rsidP="005E17E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416F6">
        <w:rPr>
          <w:rFonts w:ascii="Times New Roman" w:hAnsi="Times New Roman" w:cs="Times New Roman"/>
          <w:sz w:val="28"/>
          <w:szCs w:val="28"/>
        </w:rPr>
        <w:t>2</w:t>
      </w:r>
      <w:r w:rsidR="00F966D2" w:rsidRPr="009416F6">
        <w:rPr>
          <w:rFonts w:ascii="Times New Roman" w:hAnsi="Times New Roman" w:cs="Times New Roman"/>
          <w:sz w:val="28"/>
          <w:szCs w:val="28"/>
        </w:rPr>
        <w:t>.</w:t>
      </w:r>
      <w:r w:rsidRPr="009416F6">
        <w:rPr>
          <w:rFonts w:ascii="Times New Roman" w:hAnsi="Times New Roman" w:cs="Times New Roman"/>
          <w:sz w:val="28"/>
          <w:szCs w:val="28"/>
        </w:rPr>
        <w:t xml:space="preserve"> </w:t>
      </w:r>
      <w:r w:rsidR="00F966D2" w:rsidRPr="009416F6">
        <w:rPr>
          <w:rFonts w:ascii="Times New Roman" w:hAnsi="Times New Roman" w:cs="Times New Roman"/>
          <w:sz w:val="28"/>
          <w:szCs w:val="28"/>
        </w:rPr>
        <w:t xml:space="preserve">Стандарт предоставления </w:t>
      </w:r>
      <w:r w:rsidR="00994C9A">
        <w:rPr>
          <w:rFonts w:ascii="Times New Roman" w:hAnsi="Times New Roman" w:cs="Times New Roman"/>
          <w:sz w:val="28"/>
          <w:szCs w:val="28"/>
        </w:rPr>
        <w:t>У</w:t>
      </w:r>
      <w:r w:rsidR="00F966D2" w:rsidRPr="009416F6">
        <w:rPr>
          <w:rFonts w:ascii="Times New Roman" w:hAnsi="Times New Roman" w:cs="Times New Roman"/>
          <w:sz w:val="28"/>
          <w:szCs w:val="28"/>
        </w:rPr>
        <w:t>слуги</w:t>
      </w:r>
    </w:p>
    <w:p w:rsidR="00655FAB" w:rsidRPr="009416F6" w:rsidRDefault="00655FAB" w:rsidP="005E17E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76625" w:rsidRPr="003C72C3" w:rsidRDefault="005E17E5" w:rsidP="005E17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416F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966D2" w:rsidRPr="009416F6">
        <w:rPr>
          <w:rFonts w:ascii="Times New Roman" w:hAnsi="Times New Roman" w:cs="Times New Roman"/>
          <w:sz w:val="28"/>
          <w:szCs w:val="28"/>
        </w:rPr>
        <w:t>2.1.</w:t>
      </w:r>
      <w:r w:rsidRPr="009416F6">
        <w:rPr>
          <w:rFonts w:ascii="Times New Roman" w:hAnsi="Times New Roman" w:cs="Times New Roman"/>
          <w:sz w:val="28"/>
          <w:szCs w:val="28"/>
        </w:rPr>
        <w:t xml:space="preserve"> </w:t>
      </w:r>
      <w:r w:rsidR="00F966D2" w:rsidRPr="009416F6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994C9A">
        <w:rPr>
          <w:rFonts w:ascii="Times New Roman" w:hAnsi="Times New Roman" w:cs="Times New Roman"/>
          <w:sz w:val="28"/>
          <w:szCs w:val="28"/>
        </w:rPr>
        <w:t>У</w:t>
      </w:r>
      <w:r w:rsidR="00F966D2" w:rsidRPr="009416F6">
        <w:rPr>
          <w:rFonts w:ascii="Times New Roman" w:hAnsi="Times New Roman" w:cs="Times New Roman"/>
          <w:sz w:val="28"/>
          <w:szCs w:val="28"/>
        </w:rPr>
        <w:t>слуги</w:t>
      </w:r>
      <w:r w:rsidR="00254883" w:rsidRPr="009416F6">
        <w:rPr>
          <w:rFonts w:ascii="Times New Roman" w:hAnsi="Times New Roman" w:cs="Times New Roman"/>
          <w:sz w:val="28"/>
          <w:szCs w:val="28"/>
        </w:rPr>
        <w:t xml:space="preserve">: </w:t>
      </w:r>
      <w:r w:rsidR="00B808FE" w:rsidRPr="00B808FE">
        <w:rPr>
          <w:rFonts w:ascii="Times New Roman" w:hAnsi="Times New Roman" w:cs="Times New Roman"/>
          <w:sz w:val="28"/>
          <w:szCs w:val="28"/>
        </w:rPr>
        <w:t>«Предоставление права на размещение нестационарного торгового объекта»</w:t>
      </w:r>
      <w:r w:rsidR="00254883" w:rsidRPr="003C72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3A24" w:rsidRPr="009416F6" w:rsidRDefault="00413A24" w:rsidP="005C0D59">
      <w:pPr>
        <w:tabs>
          <w:tab w:val="right" w:pos="9355"/>
        </w:tabs>
        <w:jc w:val="center"/>
        <w:rPr>
          <w:sz w:val="28"/>
          <w:szCs w:val="28"/>
        </w:rPr>
      </w:pPr>
    </w:p>
    <w:p w:rsidR="005C0D59" w:rsidRPr="009416F6" w:rsidRDefault="003C72C3" w:rsidP="005C0D59">
      <w:pPr>
        <w:tabs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C0D59" w:rsidRPr="009416F6">
        <w:rPr>
          <w:sz w:val="28"/>
          <w:szCs w:val="28"/>
        </w:rPr>
        <w:t xml:space="preserve">2.2. Наименование органа, предоставляющего </w:t>
      </w:r>
      <w:r w:rsidR="00994C9A">
        <w:rPr>
          <w:sz w:val="28"/>
          <w:szCs w:val="28"/>
        </w:rPr>
        <w:t>У</w:t>
      </w:r>
      <w:r w:rsidR="005C0D59" w:rsidRPr="009416F6">
        <w:rPr>
          <w:sz w:val="28"/>
          <w:szCs w:val="28"/>
        </w:rPr>
        <w:t xml:space="preserve">слугу </w:t>
      </w:r>
    </w:p>
    <w:p w:rsidR="005C0D59" w:rsidRPr="009416F6" w:rsidRDefault="005C0D59" w:rsidP="005C0D59">
      <w:pPr>
        <w:tabs>
          <w:tab w:val="right" w:pos="9355"/>
        </w:tabs>
        <w:jc w:val="both"/>
        <w:rPr>
          <w:sz w:val="28"/>
          <w:szCs w:val="28"/>
        </w:rPr>
      </w:pPr>
    </w:p>
    <w:p w:rsidR="00FE0CAD" w:rsidRDefault="003C72C3" w:rsidP="003C72C3">
      <w:pPr>
        <w:ind w:firstLine="709"/>
        <w:jc w:val="both"/>
        <w:rPr>
          <w:sz w:val="28"/>
        </w:rPr>
      </w:pPr>
      <w:r>
        <w:rPr>
          <w:sz w:val="28"/>
        </w:rPr>
        <w:t xml:space="preserve">2.2.1. </w:t>
      </w:r>
      <w:r w:rsidR="00994C9A">
        <w:rPr>
          <w:sz w:val="28"/>
        </w:rPr>
        <w:t>У</w:t>
      </w:r>
      <w:r>
        <w:rPr>
          <w:sz w:val="28"/>
        </w:rPr>
        <w:t>слуга предоставляется администрацией Марксовского муниципального района Саратовской области</w:t>
      </w:r>
      <w:r w:rsidR="00994C9A">
        <w:rPr>
          <w:sz w:val="28"/>
        </w:rPr>
        <w:t xml:space="preserve"> (далее – Администрация).</w:t>
      </w:r>
      <w:r>
        <w:rPr>
          <w:sz w:val="28"/>
        </w:rPr>
        <w:t xml:space="preserve"> </w:t>
      </w:r>
      <w:r w:rsidR="00994C9A">
        <w:rPr>
          <w:sz w:val="28"/>
        </w:rPr>
        <w:lastRenderedPageBreak/>
        <w:t xml:space="preserve">Ответственным структурным подразделением Администрации за организацию предоставления Услуги </w:t>
      </w:r>
      <w:r w:rsidR="00B85549">
        <w:rPr>
          <w:sz w:val="28"/>
        </w:rPr>
        <w:t>является</w:t>
      </w:r>
      <w:r>
        <w:rPr>
          <w:sz w:val="28"/>
        </w:rPr>
        <w:t xml:space="preserve"> отдел по торговле и трудовым отношениям управления экономического развития и торговли администрации Марксовского муниципального района</w:t>
      </w:r>
      <w:r w:rsidR="00CD1E0F">
        <w:rPr>
          <w:sz w:val="28"/>
        </w:rPr>
        <w:t xml:space="preserve"> (далее – Отдел)</w:t>
      </w:r>
      <w:r>
        <w:rPr>
          <w:sz w:val="28"/>
        </w:rPr>
        <w:t>.</w:t>
      </w:r>
    </w:p>
    <w:p w:rsidR="003C72C3" w:rsidRPr="009416F6" w:rsidRDefault="003C72C3" w:rsidP="003C72C3">
      <w:pPr>
        <w:ind w:firstLine="709"/>
        <w:rPr>
          <w:sz w:val="28"/>
          <w:szCs w:val="28"/>
        </w:rPr>
      </w:pPr>
    </w:p>
    <w:p w:rsidR="00976625" w:rsidRPr="009416F6" w:rsidRDefault="004C464D" w:rsidP="00976625">
      <w:pPr>
        <w:ind w:firstLine="709"/>
        <w:jc w:val="center"/>
        <w:rPr>
          <w:sz w:val="28"/>
          <w:szCs w:val="28"/>
        </w:rPr>
      </w:pPr>
      <w:r w:rsidRPr="009416F6">
        <w:rPr>
          <w:sz w:val="28"/>
          <w:szCs w:val="28"/>
        </w:rPr>
        <w:t xml:space="preserve">2.3. </w:t>
      </w:r>
      <w:r w:rsidR="00C528B9" w:rsidRPr="009416F6">
        <w:rPr>
          <w:sz w:val="28"/>
          <w:szCs w:val="28"/>
        </w:rPr>
        <w:t>Результат</w:t>
      </w:r>
      <w:r w:rsidR="00976625" w:rsidRPr="009416F6">
        <w:rPr>
          <w:sz w:val="28"/>
          <w:szCs w:val="28"/>
        </w:rPr>
        <w:t xml:space="preserve"> предоставления </w:t>
      </w:r>
      <w:r w:rsidR="00B85549">
        <w:rPr>
          <w:sz w:val="28"/>
          <w:szCs w:val="28"/>
        </w:rPr>
        <w:t>У</w:t>
      </w:r>
      <w:r w:rsidR="00976625" w:rsidRPr="009416F6">
        <w:rPr>
          <w:sz w:val="28"/>
          <w:szCs w:val="28"/>
        </w:rPr>
        <w:t xml:space="preserve">слуги </w:t>
      </w:r>
    </w:p>
    <w:p w:rsidR="0043015F" w:rsidRPr="009416F6" w:rsidRDefault="0043015F" w:rsidP="00413082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C72C3" w:rsidRPr="00B33CF2" w:rsidRDefault="003C72C3" w:rsidP="003C72C3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2.3.1. </w:t>
      </w:r>
      <w:r w:rsidRPr="00B33CF2">
        <w:rPr>
          <w:color w:val="000000" w:themeColor="text1"/>
          <w:sz w:val="28"/>
          <w:szCs w:val="28"/>
          <w:lang w:eastAsia="ru-RU"/>
        </w:rPr>
        <w:t xml:space="preserve">Результатом предоставления </w:t>
      </w:r>
      <w:r w:rsidR="00B85549">
        <w:rPr>
          <w:color w:val="000000" w:themeColor="text1"/>
          <w:sz w:val="28"/>
          <w:szCs w:val="28"/>
          <w:lang w:eastAsia="ru-RU"/>
        </w:rPr>
        <w:t>У</w:t>
      </w:r>
      <w:r w:rsidRPr="00B33CF2">
        <w:rPr>
          <w:color w:val="000000" w:themeColor="text1"/>
          <w:sz w:val="28"/>
          <w:szCs w:val="28"/>
          <w:lang w:eastAsia="ru-RU"/>
        </w:rPr>
        <w:t>слуги является:</w:t>
      </w:r>
    </w:p>
    <w:p w:rsidR="000E2A52" w:rsidRDefault="000E2A52" w:rsidP="000E2A52">
      <w:pPr>
        <w:pStyle w:val="ConsPlusNormal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в</w:t>
      </w:r>
      <w:r w:rsidRPr="00D41A83">
        <w:rPr>
          <w:rFonts w:ascii="Times New Roman" w:eastAsiaTheme="minorHAnsi" w:hAnsi="Times New Roman" w:cs="Times New Roman"/>
          <w:sz w:val="28"/>
          <w:szCs w:val="28"/>
          <w:lang w:eastAsia="en-US"/>
        </w:rPr>
        <w:t>ыдача договора на размещение нестационарного торгового объекта на территории муниципального образования город Маркс Саратовской области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;</w:t>
      </w:r>
    </w:p>
    <w:p w:rsidR="000E2A52" w:rsidRDefault="000E2A52" w:rsidP="000E2A52">
      <w:pPr>
        <w:pStyle w:val="ConsPlusNormal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 выдача уведомления об отказе в заключени</w:t>
      </w:r>
      <w:proofErr w:type="gramStart"/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proofErr w:type="gramEnd"/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договора на размещение нестационарного торгового объекта.</w:t>
      </w:r>
    </w:p>
    <w:p w:rsidR="00B85549" w:rsidRPr="00B33CF2" w:rsidRDefault="00B85549" w:rsidP="00B85549">
      <w:pPr>
        <w:autoSpaceDE w:val="0"/>
        <w:autoSpaceDN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Выдача результата Услуги</w:t>
      </w:r>
      <w:r w:rsidRPr="00B33CF2">
        <w:rPr>
          <w:color w:val="000000" w:themeColor="text1"/>
          <w:sz w:val="28"/>
          <w:szCs w:val="28"/>
        </w:rPr>
        <w:t xml:space="preserve"> в соответствии с указанным заявителем при подаче заявления на предоставление муниципальной услуги способом получения результата</w:t>
      </w:r>
      <w:r>
        <w:rPr>
          <w:color w:val="000000" w:themeColor="text1"/>
          <w:sz w:val="28"/>
          <w:szCs w:val="28"/>
        </w:rPr>
        <w:t>, осуществляется</w:t>
      </w:r>
      <w:r w:rsidRPr="00B33CF2">
        <w:rPr>
          <w:color w:val="000000" w:themeColor="text1"/>
          <w:sz w:val="28"/>
          <w:szCs w:val="28"/>
        </w:rPr>
        <w:t xml:space="preserve"> следующими способами: </w:t>
      </w:r>
      <w:r w:rsidRPr="00B33CF2">
        <w:rPr>
          <w:rFonts w:ascii="MS Mincho" w:eastAsia="MS Mincho" w:hAnsi="MS Mincho" w:cs="MS Mincho" w:hint="eastAsia"/>
          <w:color w:val="000000" w:themeColor="text1"/>
          <w:sz w:val="28"/>
          <w:szCs w:val="28"/>
        </w:rPr>
        <w:t>‬‬</w:t>
      </w:r>
    </w:p>
    <w:p w:rsidR="00B85549" w:rsidRPr="00B33CF2" w:rsidRDefault="00B85549" w:rsidP="00B85549">
      <w:pPr>
        <w:autoSpaceDE w:val="0"/>
        <w:autoSpaceDN w:val="0"/>
        <w:ind w:firstLine="540"/>
        <w:jc w:val="both"/>
        <w:rPr>
          <w:color w:val="000000" w:themeColor="text1"/>
          <w:sz w:val="28"/>
          <w:szCs w:val="28"/>
        </w:rPr>
      </w:pPr>
      <w:r w:rsidRPr="00B33CF2">
        <w:rPr>
          <w:color w:val="000000" w:themeColor="text1"/>
          <w:sz w:val="28"/>
          <w:szCs w:val="28"/>
        </w:rPr>
        <w:t>лично в администрации;</w:t>
      </w:r>
    </w:p>
    <w:p w:rsidR="00B85549" w:rsidRDefault="00B85549" w:rsidP="00B85549">
      <w:pPr>
        <w:autoSpaceDE w:val="0"/>
        <w:autoSpaceDN w:val="0"/>
        <w:ind w:firstLine="540"/>
        <w:jc w:val="both"/>
        <w:rPr>
          <w:color w:val="000000" w:themeColor="text1"/>
          <w:sz w:val="28"/>
          <w:szCs w:val="28"/>
        </w:rPr>
      </w:pPr>
      <w:r w:rsidRPr="00B33CF2">
        <w:rPr>
          <w:color w:val="000000" w:themeColor="text1"/>
          <w:sz w:val="28"/>
          <w:szCs w:val="28"/>
        </w:rPr>
        <w:t xml:space="preserve">направляется для выдачи заявителю в МФЦ, в порядке и сроки, предусмотренные соглашением о взаимодействии, заключенным между МФЦ и </w:t>
      </w:r>
      <w:r w:rsidR="006D5FAD">
        <w:rPr>
          <w:color w:val="000000" w:themeColor="text1"/>
          <w:sz w:val="28"/>
          <w:szCs w:val="28"/>
        </w:rPr>
        <w:t>органом местного самоуправления;</w:t>
      </w:r>
    </w:p>
    <w:p w:rsidR="006D5FAD" w:rsidRDefault="006D5FAD" w:rsidP="00B85549">
      <w:pPr>
        <w:autoSpaceDE w:val="0"/>
        <w:autoSpaceDN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 Едином портале;</w:t>
      </w:r>
    </w:p>
    <w:p w:rsidR="006D5FAD" w:rsidRPr="00B33CF2" w:rsidRDefault="006D5FAD" w:rsidP="00B85549">
      <w:pPr>
        <w:autoSpaceDE w:val="0"/>
        <w:autoSpaceDN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посредством почтовой связи, электронной почты.</w:t>
      </w:r>
    </w:p>
    <w:p w:rsidR="00B85549" w:rsidRDefault="00B85549" w:rsidP="000E2A52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D03B6" w:rsidRPr="009416F6" w:rsidRDefault="002D03B6" w:rsidP="004C464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C464D" w:rsidRPr="009416F6" w:rsidRDefault="00DB5CC3" w:rsidP="004C464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416F6">
        <w:rPr>
          <w:rFonts w:ascii="Times New Roman" w:hAnsi="Times New Roman" w:cs="Times New Roman"/>
          <w:sz w:val="28"/>
          <w:szCs w:val="28"/>
        </w:rPr>
        <w:t xml:space="preserve">2.4. </w:t>
      </w:r>
      <w:r w:rsidR="004C464D" w:rsidRPr="009416F6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</w:t>
      </w:r>
    </w:p>
    <w:p w:rsidR="00BA6D6C" w:rsidRPr="009416F6" w:rsidRDefault="00BA6D6C" w:rsidP="00BA6D6C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E11D0" w:rsidRDefault="003C72C3" w:rsidP="00EE11D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33CF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2.4.</w:t>
      </w:r>
      <w:r w:rsidR="00EE11D0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1. </w:t>
      </w:r>
      <w:r w:rsidR="00EE11D0" w:rsidRPr="00D41A8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Проведение открытого конкурса и </w:t>
      </w:r>
      <w:r w:rsidR="00EE11D0" w:rsidRPr="00D41A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заключение договора на размещение нестационарного торгового объекта осуществляется в течение </w:t>
      </w:r>
      <w:r w:rsidR="00EE11D0">
        <w:rPr>
          <w:rFonts w:ascii="Times New Roman" w:eastAsiaTheme="minorHAnsi" w:hAnsi="Times New Roman" w:cs="Times New Roman"/>
          <w:sz w:val="28"/>
          <w:szCs w:val="28"/>
          <w:lang w:eastAsia="en-US"/>
        </w:rPr>
        <w:t>67</w:t>
      </w:r>
      <w:r w:rsidR="00EE11D0" w:rsidRPr="00D41A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дней со дня </w:t>
      </w:r>
      <w:r w:rsidR="00EE11D0">
        <w:rPr>
          <w:rFonts w:ascii="Times New Roman" w:eastAsiaTheme="minorHAnsi" w:hAnsi="Times New Roman" w:cs="Times New Roman"/>
          <w:sz w:val="28"/>
          <w:szCs w:val="28"/>
          <w:lang w:eastAsia="en-US"/>
        </w:rPr>
        <w:t>начала приема заявок на участие в открытом конкурсе.</w:t>
      </w:r>
    </w:p>
    <w:p w:rsidR="00B85549" w:rsidRDefault="00B85549" w:rsidP="00B8554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33CF2">
        <w:rPr>
          <w:color w:val="000000" w:themeColor="text1"/>
          <w:sz w:val="28"/>
          <w:szCs w:val="28"/>
        </w:rPr>
        <w:t xml:space="preserve">В случае предоставления заявителем документов, через МФЦ срок выдачи (направления) решения заявителю исчисляется со дня передачи МФЦ таких документов в </w:t>
      </w:r>
      <w:r>
        <w:rPr>
          <w:color w:val="000000" w:themeColor="text1"/>
          <w:sz w:val="28"/>
          <w:szCs w:val="28"/>
        </w:rPr>
        <w:t>Администрацию</w:t>
      </w:r>
      <w:r w:rsidRPr="00B33CF2">
        <w:rPr>
          <w:rFonts w:eastAsiaTheme="minorEastAsia"/>
          <w:color w:val="000000" w:themeColor="text1"/>
          <w:sz w:val="28"/>
          <w:szCs w:val="28"/>
        </w:rPr>
        <w:t>.</w:t>
      </w:r>
    </w:p>
    <w:p w:rsidR="00EE11D0" w:rsidRPr="00B33CF2" w:rsidRDefault="00EE11D0" w:rsidP="00EE11D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3C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Внесение исправлений допущенных опечаток и (или) ошибок в выданных в результате предоставления муниципальной услуги документах осуществляется в срок не более 5 календарных дней со дня соответствующего обращения заявителя в </w:t>
      </w:r>
      <w:r w:rsidR="00B8554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Pr="00B33C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42606" w:rsidRPr="009416F6" w:rsidRDefault="00442606" w:rsidP="00EE11D0">
      <w:pPr>
        <w:pStyle w:val="ConsPlusNormal"/>
        <w:ind w:firstLine="540"/>
        <w:jc w:val="both"/>
        <w:rPr>
          <w:sz w:val="28"/>
          <w:szCs w:val="28"/>
        </w:rPr>
      </w:pPr>
    </w:p>
    <w:p w:rsidR="00442606" w:rsidRPr="009416F6" w:rsidRDefault="00442606" w:rsidP="00442606">
      <w:pPr>
        <w:autoSpaceDE w:val="0"/>
        <w:autoSpaceDN w:val="0"/>
        <w:adjustRightInd w:val="0"/>
        <w:ind w:firstLine="709"/>
        <w:contextualSpacing/>
        <w:jc w:val="center"/>
        <w:rPr>
          <w:color w:val="000000" w:themeColor="text1"/>
          <w:sz w:val="28"/>
          <w:szCs w:val="28"/>
        </w:rPr>
      </w:pPr>
      <w:r w:rsidRPr="00AB3B33">
        <w:rPr>
          <w:sz w:val="28"/>
          <w:szCs w:val="28"/>
        </w:rPr>
        <w:t xml:space="preserve">2.5. </w:t>
      </w:r>
      <w:r w:rsidRPr="00AB3B33">
        <w:rPr>
          <w:color w:val="000000" w:themeColor="text1"/>
          <w:sz w:val="28"/>
          <w:szCs w:val="28"/>
        </w:rPr>
        <w:t>Размер</w:t>
      </w:r>
      <w:r w:rsidRPr="009416F6">
        <w:rPr>
          <w:color w:val="000000" w:themeColor="text1"/>
          <w:sz w:val="28"/>
          <w:szCs w:val="28"/>
        </w:rPr>
        <w:t xml:space="preserve"> платы, взимаемой с заявителя при предоставлении </w:t>
      </w:r>
      <w:r w:rsidR="00B85549">
        <w:rPr>
          <w:color w:val="000000" w:themeColor="text1"/>
          <w:sz w:val="28"/>
          <w:szCs w:val="28"/>
        </w:rPr>
        <w:t>У</w:t>
      </w:r>
      <w:r w:rsidRPr="009416F6">
        <w:rPr>
          <w:color w:val="000000" w:themeColor="text1"/>
          <w:sz w:val="28"/>
          <w:szCs w:val="28"/>
        </w:rPr>
        <w:t>слуги, и способы ее взимания</w:t>
      </w:r>
    </w:p>
    <w:p w:rsidR="00442606" w:rsidRPr="009416F6" w:rsidRDefault="00442606" w:rsidP="00442606">
      <w:pPr>
        <w:autoSpaceDE w:val="0"/>
        <w:autoSpaceDN w:val="0"/>
        <w:adjustRightInd w:val="0"/>
        <w:ind w:firstLine="709"/>
        <w:contextualSpacing/>
        <w:jc w:val="center"/>
        <w:rPr>
          <w:color w:val="000000" w:themeColor="text1"/>
          <w:sz w:val="28"/>
          <w:szCs w:val="28"/>
        </w:rPr>
      </w:pPr>
    </w:p>
    <w:p w:rsidR="00442606" w:rsidRPr="009416F6" w:rsidRDefault="00B85549" w:rsidP="00442606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42606" w:rsidRPr="009416F6">
        <w:rPr>
          <w:rFonts w:ascii="Times New Roman" w:hAnsi="Times New Roman" w:cs="Times New Roman"/>
          <w:sz w:val="28"/>
          <w:szCs w:val="28"/>
        </w:rPr>
        <w:t>слуга предоставляется бесплатно.</w:t>
      </w:r>
    </w:p>
    <w:p w:rsidR="00B16B3F" w:rsidRPr="009416F6" w:rsidRDefault="00B16B3F" w:rsidP="00BA6D6C">
      <w:pPr>
        <w:pStyle w:val="a3"/>
        <w:shd w:val="clear" w:color="auto" w:fill="FFFFFF"/>
        <w:spacing w:before="0" w:after="0"/>
        <w:ind w:firstLine="540"/>
        <w:jc w:val="both"/>
        <w:rPr>
          <w:sz w:val="28"/>
          <w:szCs w:val="28"/>
        </w:rPr>
      </w:pPr>
    </w:p>
    <w:p w:rsidR="00442606" w:rsidRPr="009416F6" w:rsidRDefault="00442606" w:rsidP="00442606">
      <w:pPr>
        <w:ind w:firstLine="708"/>
        <w:jc w:val="center"/>
        <w:rPr>
          <w:color w:val="000000" w:themeColor="text1"/>
          <w:sz w:val="28"/>
          <w:szCs w:val="28"/>
        </w:rPr>
      </w:pPr>
      <w:r w:rsidRPr="00117B6D">
        <w:rPr>
          <w:sz w:val="28"/>
          <w:szCs w:val="28"/>
        </w:rPr>
        <w:t xml:space="preserve">2.6. </w:t>
      </w:r>
      <w:r w:rsidRPr="00117B6D">
        <w:rPr>
          <w:color w:val="000000" w:themeColor="text1"/>
          <w:sz w:val="28"/>
          <w:szCs w:val="28"/>
        </w:rPr>
        <w:t>Максимальный</w:t>
      </w:r>
      <w:r w:rsidRPr="009416F6">
        <w:rPr>
          <w:color w:val="000000" w:themeColor="text1"/>
          <w:sz w:val="28"/>
          <w:szCs w:val="28"/>
        </w:rPr>
        <w:t xml:space="preserve"> срок ожидания в очереди при подаче заявителем </w:t>
      </w:r>
      <w:r w:rsidR="00B85549">
        <w:rPr>
          <w:color w:val="000000" w:themeColor="text1"/>
          <w:sz w:val="28"/>
          <w:szCs w:val="28"/>
        </w:rPr>
        <w:t xml:space="preserve"> заявления </w:t>
      </w:r>
      <w:r w:rsidRPr="009416F6">
        <w:rPr>
          <w:color w:val="000000" w:themeColor="text1"/>
          <w:sz w:val="28"/>
          <w:szCs w:val="28"/>
        </w:rPr>
        <w:t xml:space="preserve">о предоставлении </w:t>
      </w:r>
      <w:r w:rsidR="00B85549">
        <w:rPr>
          <w:color w:val="000000" w:themeColor="text1"/>
          <w:sz w:val="28"/>
          <w:szCs w:val="28"/>
        </w:rPr>
        <w:t>У</w:t>
      </w:r>
      <w:r w:rsidRPr="009416F6">
        <w:rPr>
          <w:color w:val="000000" w:themeColor="text1"/>
          <w:sz w:val="28"/>
          <w:szCs w:val="28"/>
        </w:rPr>
        <w:t xml:space="preserve">слуги и при получении результата предоставления </w:t>
      </w:r>
      <w:r w:rsidR="00B85549">
        <w:rPr>
          <w:color w:val="000000" w:themeColor="text1"/>
          <w:sz w:val="28"/>
          <w:szCs w:val="28"/>
        </w:rPr>
        <w:t>У</w:t>
      </w:r>
      <w:r w:rsidRPr="009416F6">
        <w:rPr>
          <w:color w:val="000000" w:themeColor="text1"/>
          <w:sz w:val="28"/>
          <w:szCs w:val="28"/>
        </w:rPr>
        <w:t>слуги</w:t>
      </w:r>
      <w:r w:rsidR="00B85549">
        <w:rPr>
          <w:color w:val="000000" w:themeColor="text1"/>
          <w:sz w:val="28"/>
          <w:szCs w:val="28"/>
        </w:rPr>
        <w:t>.</w:t>
      </w:r>
    </w:p>
    <w:p w:rsidR="00442606" w:rsidRPr="009416F6" w:rsidRDefault="00442606" w:rsidP="0044260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85549" w:rsidRPr="00B85549" w:rsidRDefault="00442606" w:rsidP="00B85549">
      <w:pPr>
        <w:ind w:firstLine="567"/>
        <w:jc w:val="both"/>
        <w:rPr>
          <w:color w:val="000000" w:themeColor="text1"/>
          <w:sz w:val="28"/>
          <w:szCs w:val="28"/>
        </w:rPr>
      </w:pPr>
      <w:r w:rsidRPr="00B85549">
        <w:rPr>
          <w:color w:val="000000" w:themeColor="text1"/>
          <w:sz w:val="28"/>
          <w:szCs w:val="28"/>
        </w:rPr>
        <w:t xml:space="preserve">2.6.1. </w:t>
      </w:r>
      <w:bookmarkStart w:id="1" w:name="sub_1212"/>
      <w:r w:rsidR="00B85549" w:rsidRPr="00B85549">
        <w:rPr>
          <w:color w:val="000000" w:themeColor="text1"/>
          <w:sz w:val="28"/>
          <w:szCs w:val="28"/>
        </w:rPr>
        <w:t xml:space="preserve">Максимальный срок ожидания в очереди при подаче заявителем </w:t>
      </w:r>
      <w:r w:rsidR="00B85549">
        <w:rPr>
          <w:color w:val="000000" w:themeColor="text1"/>
          <w:sz w:val="28"/>
          <w:szCs w:val="28"/>
        </w:rPr>
        <w:t xml:space="preserve">заявления </w:t>
      </w:r>
      <w:r w:rsidR="00B85549" w:rsidRPr="00B85549">
        <w:rPr>
          <w:color w:val="000000" w:themeColor="text1"/>
          <w:sz w:val="28"/>
          <w:szCs w:val="28"/>
        </w:rPr>
        <w:t xml:space="preserve">о предоставлении Услуги и при получении результата </w:t>
      </w:r>
      <w:r w:rsidR="00B85549" w:rsidRPr="00B85549">
        <w:rPr>
          <w:color w:val="000000" w:themeColor="text1"/>
          <w:sz w:val="28"/>
          <w:szCs w:val="28"/>
        </w:rPr>
        <w:lastRenderedPageBreak/>
        <w:t xml:space="preserve">предоставления Услуги в случае обращения заявителя непосредственно в </w:t>
      </w:r>
      <w:r w:rsidR="00B85549">
        <w:rPr>
          <w:color w:val="000000" w:themeColor="text1"/>
          <w:sz w:val="28"/>
          <w:szCs w:val="28"/>
        </w:rPr>
        <w:t>Администрацию</w:t>
      </w:r>
      <w:r w:rsidR="00B85549" w:rsidRPr="00B85549">
        <w:rPr>
          <w:color w:val="000000" w:themeColor="text1"/>
          <w:sz w:val="28"/>
          <w:szCs w:val="28"/>
        </w:rPr>
        <w:t xml:space="preserve"> составляет 15 минут.</w:t>
      </w:r>
    </w:p>
    <w:p w:rsidR="00B85549" w:rsidRPr="00B85549" w:rsidRDefault="00B85549" w:rsidP="00B85549">
      <w:pPr>
        <w:ind w:firstLine="567"/>
        <w:jc w:val="both"/>
        <w:rPr>
          <w:color w:val="000000" w:themeColor="text1"/>
          <w:sz w:val="28"/>
          <w:szCs w:val="28"/>
        </w:rPr>
      </w:pPr>
      <w:bookmarkStart w:id="2" w:name="sub_1013"/>
      <w:r>
        <w:rPr>
          <w:color w:val="000000" w:themeColor="text1"/>
          <w:sz w:val="28"/>
          <w:szCs w:val="28"/>
        </w:rPr>
        <w:t>2.6.2.</w:t>
      </w:r>
      <w:r w:rsidRPr="00B85549">
        <w:rPr>
          <w:color w:val="000000" w:themeColor="text1"/>
          <w:sz w:val="28"/>
          <w:szCs w:val="28"/>
        </w:rPr>
        <w:t xml:space="preserve"> Максимальный срок ожидания в очереди при подаче заявителем </w:t>
      </w:r>
      <w:r>
        <w:rPr>
          <w:color w:val="000000" w:themeColor="text1"/>
          <w:sz w:val="28"/>
          <w:szCs w:val="28"/>
        </w:rPr>
        <w:t xml:space="preserve">заявления </w:t>
      </w:r>
      <w:r w:rsidRPr="00B85549">
        <w:rPr>
          <w:color w:val="000000" w:themeColor="text1"/>
          <w:sz w:val="28"/>
          <w:szCs w:val="28"/>
        </w:rPr>
        <w:t>о предоставлении Услуги и при получении результата предоставления Услуги в случае обращения заявителя в МФЦ составляет 15 минут.</w:t>
      </w:r>
    </w:p>
    <w:bookmarkEnd w:id="2"/>
    <w:p w:rsidR="00442606" w:rsidRPr="009416F6" w:rsidRDefault="00442606" w:rsidP="00B85549">
      <w:pPr>
        <w:widowControl w:val="0"/>
        <w:spacing w:line="320" w:lineRule="exact"/>
        <w:ind w:right="25" w:firstLine="709"/>
        <w:jc w:val="both"/>
        <w:rPr>
          <w:spacing w:val="1"/>
          <w:sz w:val="28"/>
          <w:szCs w:val="28"/>
        </w:rPr>
      </w:pPr>
    </w:p>
    <w:p w:rsidR="00442606" w:rsidRPr="009416F6" w:rsidRDefault="00442606" w:rsidP="00442606">
      <w:pPr>
        <w:autoSpaceDE w:val="0"/>
        <w:autoSpaceDN w:val="0"/>
        <w:adjustRightInd w:val="0"/>
        <w:ind w:firstLine="709"/>
        <w:contextualSpacing/>
        <w:jc w:val="center"/>
        <w:outlineLvl w:val="2"/>
        <w:rPr>
          <w:color w:val="000000" w:themeColor="text1"/>
          <w:sz w:val="28"/>
          <w:szCs w:val="28"/>
        </w:rPr>
      </w:pPr>
      <w:r w:rsidRPr="00F01692">
        <w:rPr>
          <w:sz w:val="28"/>
          <w:szCs w:val="28"/>
        </w:rPr>
        <w:t xml:space="preserve">2.7. Срок регистрации </w:t>
      </w:r>
      <w:r w:rsidR="00FA6188" w:rsidRPr="00F01692">
        <w:rPr>
          <w:sz w:val="28"/>
          <w:szCs w:val="28"/>
        </w:rPr>
        <w:t xml:space="preserve">заявления </w:t>
      </w:r>
      <w:r w:rsidRPr="00F01692">
        <w:rPr>
          <w:color w:val="000000" w:themeColor="text1"/>
          <w:sz w:val="28"/>
          <w:szCs w:val="28"/>
        </w:rPr>
        <w:t>заявителя о предоставлении</w:t>
      </w:r>
      <w:r w:rsidRPr="009416F6">
        <w:rPr>
          <w:color w:val="000000" w:themeColor="text1"/>
          <w:sz w:val="28"/>
          <w:szCs w:val="28"/>
        </w:rPr>
        <w:t xml:space="preserve"> </w:t>
      </w:r>
      <w:r w:rsidR="0089027B">
        <w:rPr>
          <w:color w:val="000000" w:themeColor="text1"/>
          <w:sz w:val="28"/>
          <w:szCs w:val="28"/>
        </w:rPr>
        <w:t>У</w:t>
      </w:r>
      <w:r w:rsidRPr="009416F6">
        <w:rPr>
          <w:color w:val="000000" w:themeColor="text1"/>
          <w:sz w:val="28"/>
          <w:szCs w:val="28"/>
        </w:rPr>
        <w:t>слуги</w:t>
      </w:r>
    </w:p>
    <w:p w:rsidR="00442606" w:rsidRPr="009416F6" w:rsidRDefault="00442606" w:rsidP="00442606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42606" w:rsidRPr="009416F6" w:rsidRDefault="00442606" w:rsidP="00442606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16F6">
        <w:rPr>
          <w:rFonts w:ascii="Times New Roman" w:hAnsi="Times New Roman" w:cs="Times New Roman"/>
          <w:sz w:val="28"/>
          <w:szCs w:val="28"/>
        </w:rPr>
        <w:t xml:space="preserve">Срок регистрации заявления и документов, необходимых для предоставления </w:t>
      </w:r>
      <w:r w:rsidR="00FB3FCA">
        <w:rPr>
          <w:rFonts w:ascii="Times New Roman" w:hAnsi="Times New Roman" w:cs="Times New Roman"/>
          <w:sz w:val="28"/>
          <w:szCs w:val="28"/>
        </w:rPr>
        <w:t>У</w:t>
      </w:r>
      <w:r w:rsidRPr="009416F6">
        <w:rPr>
          <w:rFonts w:ascii="Times New Roman" w:hAnsi="Times New Roman" w:cs="Times New Roman"/>
          <w:sz w:val="28"/>
          <w:szCs w:val="28"/>
        </w:rPr>
        <w:t xml:space="preserve">слуги, составляет 1 рабочий день со дня </w:t>
      </w:r>
      <w:r w:rsidR="00240130">
        <w:rPr>
          <w:rFonts w:ascii="Times New Roman" w:hAnsi="Times New Roman" w:cs="Times New Roman"/>
          <w:sz w:val="28"/>
          <w:szCs w:val="28"/>
        </w:rPr>
        <w:t xml:space="preserve">их </w:t>
      </w:r>
      <w:r w:rsidR="00014150" w:rsidRPr="009416F6">
        <w:rPr>
          <w:rFonts w:ascii="Times New Roman" w:hAnsi="Times New Roman" w:cs="Times New Roman"/>
          <w:sz w:val="28"/>
          <w:szCs w:val="28"/>
        </w:rPr>
        <w:t>поступления</w:t>
      </w:r>
      <w:r w:rsidR="00240130">
        <w:rPr>
          <w:rFonts w:ascii="Times New Roman" w:hAnsi="Times New Roman" w:cs="Times New Roman"/>
          <w:sz w:val="28"/>
          <w:szCs w:val="28"/>
        </w:rPr>
        <w:t>.</w:t>
      </w:r>
      <w:r w:rsidRPr="009416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2606" w:rsidRPr="009416F6" w:rsidRDefault="00442606" w:rsidP="00442606">
      <w:pPr>
        <w:shd w:val="clear" w:color="auto" w:fill="FFFFFF"/>
        <w:jc w:val="center"/>
        <w:rPr>
          <w:sz w:val="28"/>
          <w:szCs w:val="28"/>
        </w:rPr>
      </w:pPr>
    </w:p>
    <w:p w:rsidR="00442606" w:rsidRPr="009416F6" w:rsidRDefault="00442606" w:rsidP="00442606">
      <w:pPr>
        <w:autoSpaceDE w:val="0"/>
        <w:autoSpaceDN w:val="0"/>
        <w:adjustRightInd w:val="0"/>
        <w:ind w:firstLine="709"/>
        <w:contextualSpacing/>
        <w:jc w:val="center"/>
        <w:outlineLvl w:val="2"/>
        <w:rPr>
          <w:sz w:val="28"/>
          <w:szCs w:val="28"/>
        </w:rPr>
      </w:pPr>
      <w:r w:rsidRPr="00F01692">
        <w:rPr>
          <w:sz w:val="28"/>
          <w:szCs w:val="28"/>
        </w:rPr>
        <w:t>2.8.</w:t>
      </w:r>
      <w:r w:rsidRPr="009416F6">
        <w:rPr>
          <w:sz w:val="28"/>
          <w:szCs w:val="28"/>
        </w:rPr>
        <w:t xml:space="preserve"> </w:t>
      </w:r>
      <w:r w:rsidRPr="009416F6">
        <w:rPr>
          <w:color w:val="000000" w:themeColor="text1"/>
          <w:sz w:val="28"/>
          <w:szCs w:val="28"/>
        </w:rPr>
        <w:t xml:space="preserve">Требования к помещениям, в которых предоставляются </w:t>
      </w:r>
      <w:r w:rsidR="00FB3FCA">
        <w:rPr>
          <w:color w:val="000000" w:themeColor="text1"/>
          <w:sz w:val="28"/>
          <w:szCs w:val="28"/>
        </w:rPr>
        <w:t>У</w:t>
      </w:r>
      <w:r w:rsidRPr="009416F6">
        <w:rPr>
          <w:color w:val="000000" w:themeColor="text1"/>
          <w:sz w:val="28"/>
          <w:szCs w:val="28"/>
        </w:rPr>
        <w:t>слуга</w:t>
      </w:r>
    </w:p>
    <w:p w:rsidR="00442606" w:rsidRPr="009416F6" w:rsidRDefault="00442606" w:rsidP="00442606">
      <w:pPr>
        <w:ind w:firstLine="709"/>
        <w:jc w:val="center"/>
        <w:rPr>
          <w:sz w:val="28"/>
          <w:szCs w:val="28"/>
        </w:rPr>
      </w:pPr>
    </w:p>
    <w:p w:rsidR="007F7784" w:rsidRDefault="007F7784" w:rsidP="007F7784">
      <w:pPr>
        <w:ind w:firstLine="709"/>
        <w:jc w:val="both"/>
        <w:rPr>
          <w:kern w:val="0"/>
          <w:sz w:val="28"/>
          <w:szCs w:val="28"/>
          <w:lang w:eastAsia="ru-RU"/>
        </w:rPr>
      </w:pPr>
      <w:proofErr w:type="gramStart"/>
      <w:r w:rsidRPr="007F7784">
        <w:rPr>
          <w:kern w:val="0"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FB3FCA">
        <w:rPr>
          <w:kern w:val="0"/>
          <w:sz w:val="28"/>
          <w:szCs w:val="28"/>
          <w:lang w:eastAsia="ru-RU"/>
        </w:rPr>
        <w:t>У</w:t>
      </w:r>
      <w:r w:rsidRPr="007F7784">
        <w:rPr>
          <w:kern w:val="0"/>
          <w:sz w:val="28"/>
          <w:szCs w:val="28"/>
          <w:lang w:eastAsia="ru-RU"/>
        </w:rPr>
        <w:t xml:space="preserve">слуга, включая требования к залу ожидания, местам для заполнения </w:t>
      </w:r>
      <w:r w:rsidR="00FB3FCA">
        <w:rPr>
          <w:kern w:val="0"/>
          <w:sz w:val="28"/>
          <w:szCs w:val="28"/>
          <w:lang w:eastAsia="ru-RU"/>
        </w:rPr>
        <w:t xml:space="preserve">заявлений </w:t>
      </w:r>
      <w:r w:rsidRPr="007F7784">
        <w:rPr>
          <w:kern w:val="0"/>
          <w:sz w:val="28"/>
          <w:szCs w:val="28"/>
          <w:lang w:eastAsia="ru-RU"/>
        </w:rPr>
        <w:t xml:space="preserve">о предоставлении </w:t>
      </w:r>
      <w:r w:rsidR="00FB3FCA">
        <w:rPr>
          <w:kern w:val="0"/>
          <w:sz w:val="28"/>
          <w:szCs w:val="28"/>
          <w:lang w:eastAsia="ru-RU"/>
        </w:rPr>
        <w:t>У</w:t>
      </w:r>
      <w:r w:rsidRPr="007F7784">
        <w:rPr>
          <w:kern w:val="0"/>
          <w:sz w:val="28"/>
          <w:szCs w:val="28"/>
          <w:lang w:eastAsia="ru-RU"/>
        </w:rPr>
        <w:t xml:space="preserve">слуги, информационным стендам с образцами их заполнения и перечнем документов и (или) информации, необходимых для предоставления </w:t>
      </w:r>
      <w:r>
        <w:rPr>
          <w:kern w:val="0"/>
          <w:sz w:val="28"/>
          <w:szCs w:val="28"/>
          <w:lang w:eastAsia="ru-RU"/>
        </w:rPr>
        <w:t>муниципальной у</w:t>
      </w:r>
      <w:r w:rsidRPr="007F7784">
        <w:rPr>
          <w:kern w:val="0"/>
          <w:sz w:val="28"/>
          <w:szCs w:val="28"/>
          <w:lang w:eastAsia="ru-RU"/>
        </w:rPr>
        <w:t xml:space="preserve">слуги, а также требования к обеспечению доступности для инвалидов указанных объектов в соответствии с </w:t>
      </w:r>
      <w:hyperlink r:id="rId10" w:history="1">
        <w:r w:rsidRPr="007F7784">
          <w:rPr>
            <w:kern w:val="0"/>
            <w:sz w:val="28"/>
            <w:szCs w:val="28"/>
            <w:lang w:eastAsia="ru-RU"/>
          </w:rPr>
          <w:t>законодательством</w:t>
        </w:r>
      </w:hyperlink>
      <w:r w:rsidRPr="007F7784">
        <w:rPr>
          <w:kern w:val="0"/>
          <w:sz w:val="28"/>
          <w:szCs w:val="28"/>
          <w:lang w:eastAsia="ru-RU"/>
        </w:rPr>
        <w:t xml:space="preserve"> Российской Федерации о социальной защите инвалидов, размещены на официальном сайте</w:t>
      </w:r>
      <w:proofErr w:type="gramEnd"/>
      <w:r w:rsidRPr="007F7784">
        <w:rPr>
          <w:kern w:val="0"/>
          <w:sz w:val="28"/>
          <w:szCs w:val="28"/>
          <w:lang w:eastAsia="ru-RU"/>
        </w:rPr>
        <w:t xml:space="preserve"> </w:t>
      </w:r>
      <w:proofErr w:type="spellStart"/>
      <w:r>
        <w:rPr>
          <w:kern w:val="0"/>
          <w:sz w:val="28"/>
          <w:szCs w:val="28"/>
          <w:lang w:eastAsia="ru-RU"/>
        </w:rPr>
        <w:t>Марксовского</w:t>
      </w:r>
      <w:proofErr w:type="spellEnd"/>
      <w:r>
        <w:rPr>
          <w:kern w:val="0"/>
          <w:sz w:val="28"/>
          <w:szCs w:val="28"/>
          <w:lang w:eastAsia="ru-RU"/>
        </w:rPr>
        <w:t xml:space="preserve"> муниципального района</w:t>
      </w:r>
      <w:r w:rsidRPr="007F7784">
        <w:rPr>
          <w:kern w:val="0"/>
          <w:sz w:val="28"/>
          <w:szCs w:val="28"/>
          <w:lang w:eastAsia="ru-RU"/>
        </w:rPr>
        <w:t xml:space="preserve">: </w:t>
      </w:r>
      <w:bookmarkEnd w:id="1"/>
      <w:r w:rsidR="00933759" w:rsidRPr="005878AF">
        <w:rPr>
          <w:kern w:val="0"/>
          <w:sz w:val="28"/>
          <w:szCs w:val="28"/>
          <w:lang w:eastAsia="ru-RU"/>
        </w:rPr>
        <w:fldChar w:fldCharType="begin"/>
      </w:r>
      <w:r w:rsidRPr="005878AF">
        <w:rPr>
          <w:kern w:val="0"/>
          <w:sz w:val="28"/>
          <w:szCs w:val="28"/>
          <w:lang w:eastAsia="ru-RU"/>
        </w:rPr>
        <w:instrText xml:space="preserve"> HYPERLINK "https://marksadm.ru/" </w:instrText>
      </w:r>
      <w:r w:rsidR="00933759" w:rsidRPr="005878AF">
        <w:rPr>
          <w:kern w:val="0"/>
          <w:sz w:val="28"/>
          <w:szCs w:val="28"/>
          <w:lang w:eastAsia="ru-RU"/>
        </w:rPr>
        <w:fldChar w:fldCharType="separate"/>
      </w:r>
      <w:r w:rsidRPr="005878AF">
        <w:rPr>
          <w:rStyle w:val="ad"/>
          <w:color w:val="auto"/>
          <w:kern w:val="0"/>
          <w:sz w:val="28"/>
          <w:szCs w:val="28"/>
          <w:u w:val="none"/>
          <w:lang w:eastAsia="ru-RU"/>
        </w:rPr>
        <w:t>https://marksadm.ru</w:t>
      </w:r>
      <w:r w:rsidR="00933759" w:rsidRPr="005878AF">
        <w:rPr>
          <w:kern w:val="0"/>
          <w:sz w:val="28"/>
          <w:szCs w:val="28"/>
          <w:lang w:eastAsia="ru-RU"/>
        </w:rPr>
        <w:fldChar w:fldCharType="end"/>
      </w:r>
      <w:r w:rsidR="001D00E8">
        <w:rPr>
          <w:kern w:val="0"/>
          <w:sz w:val="28"/>
          <w:szCs w:val="28"/>
          <w:lang w:eastAsia="ru-RU"/>
        </w:rPr>
        <w:t>, а также на Едином портале.</w:t>
      </w:r>
    </w:p>
    <w:p w:rsidR="007F7784" w:rsidRDefault="007F7784" w:rsidP="007F7784">
      <w:pPr>
        <w:ind w:firstLine="709"/>
        <w:jc w:val="both"/>
        <w:rPr>
          <w:kern w:val="0"/>
          <w:sz w:val="28"/>
          <w:szCs w:val="28"/>
          <w:lang w:eastAsia="ru-RU"/>
        </w:rPr>
      </w:pPr>
    </w:p>
    <w:p w:rsidR="00442606" w:rsidRPr="009416F6" w:rsidRDefault="00442606" w:rsidP="00C77AE8">
      <w:pPr>
        <w:ind w:firstLine="709"/>
        <w:jc w:val="center"/>
        <w:rPr>
          <w:spacing w:val="2"/>
          <w:sz w:val="28"/>
          <w:szCs w:val="28"/>
        </w:rPr>
      </w:pPr>
      <w:r w:rsidRPr="009416F6">
        <w:rPr>
          <w:sz w:val="28"/>
          <w:szCs w:val="28"/>
        </w:rPr>
        <w:t xml:space="preserve">2.9. </w:t>
      </w:r>
      <w:r w:rsidRPr="009416F6">
        <w:rPr>
          <w:spacing w:val="2"/>
          <w:sz w:val="28"/>
          <w:szCs w:val="28"/>
        </w:rPr>
        <w:t xml:space="preserve">Показатели качества и доступности </w:t>
      </w:r>
      <w:r w:rsidR="00F425D0">
        <w:rPr>
          <w:spacing w:val="2"/>
          <w:sz w:val="28"/>
          <w:szCs w:val="28"/>
        </w:rPr>
        <w:t>У</w:t>
      </w:r>
      <w:r w:rsidR="00C77AE8">
        <w:rPr>
          <w:spacing w:val="2"/>
          <w:sz w:val="28"/>
          <w:szCs w:val="28"/>
        </w:rPr>
        <w:t>слуги</w:t>
      </w:r>
    </w:p>
    <w:p w:rsidR="00442606" w:rsidRPr="009416F6" w:rsidRDefault="00442606" w:rsidP="00442606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</w:p>
    <w:p w:rsidR="002C02E8" w:rsidRPr="002C02E8" w:rsidRDefault="00442606" w:rsidP="002C02E8">
      <w:pPr>
        <w:pStyle w:val="11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C02E8">
        <w:rPr>
          <w:rFonts w:ascii="Times New Roman" w:hAnsi="Times New Roman"/>
          <w:sz w:val="28"/>
          <w:szCs w:val="28"/>
        </w:rPr>
        <w:t>2.9.1.</w:t>
      </w:r>
      <w:r w:rsidR="002C02E8" w:rsidRPr="002C02E8">
        <w:rPr>
          <w:rFonts w:ascii="Times New Roman" w:hAnsi="Times New Roman"/>
          <w:sz w:val="28"/>
          <w:szCs w:val="28"/>
        </w:rPr>
        <w:t xml:space="preserve"> Перечень показателей доступности и качества </w:t>
      </w:r>
      <w:r w:rsidR="00F425D0">
        <w:rPr>
          <w:rFonts w:ascii="Times New Roman" w:hAnsi="Times New Roman"/>
          <w:sz w:val="28"/>
          <w:szCs w:val="28"/>
        </w:rPr>
        <w:t>У</w:t>
      </w:r>
      <w:r w:rsidR="002C02E8" w:rsidRPr="002C02E8">
        <w:rPr>
          <w:rFonts w:ascii="Times New Roman" w:hAnsi="Times New Roman"/>
          <w:sz w:val="28"/>
          <w:szCs w:val="28"/>
        </w:rPr>
        <w:t xml:space="preserve">слуги размещен на официальном сайте Марксовского муниципального района  </w:t>
      </w:r>
      <w:hyperlink r:id="rId11" w:history="1">
        <w:r w:rsidR="002C02E8" w:rsidRPr="005878AF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https://marksadm.ru</w:t>
        </w:r>
      </w:hyperlink>
      <w:r w:rsidR="002C02E8" w:rsidRPr="005878AF">
        <w:rPr>
          <w:rFonts w:ascii="Times New Roman" w:hAnsi="Times New Roman"/>
          <w:sz w:val="28"/>
          <w:szCs w:val="28"/>
        </w:rPr>
        <w:t xml:space="preserve"> </w:t>
      </w:r>
      <w:r w:rsidR="002C02E8" w:rsidRPr="002C02E8">
        <w:rPr>
          <w:rFonts w:ascii="Times New Roman" w:hAnsi="Times New Roman"/>
          <w:sz w:val="28"/>
          <w:szCs w:val="28"/>
        </w:rPr>
        <w:t xml:space="preserve">в сети </w:t>
      </w:r>
      <w:r w:rsidR="007F7784">
        <w:rPr>
          <w:rFonts w:ascii="Times New Roman" w:hAnsi="Times New Roman"/>
          <w:sz w:val="28"/>
          <w:szCs w:val="28"/>
        </w:rPr>
        <w:t>«</w:t>
      </w:r>
      <w:r w:rsidR="002C02E8" w:rsidRPr="002C02E8">
        <w:rPr>
          <w:rFonts w:ascii="Times New Roman" w:hAnsi="Times New Roman"/>
          <w:sz w:val="28"/>
          <w:szCs w:val="28"/>
        </w:rPr>
        <w:t>Интернет</w:t>
      </w:r>
      <w:r w:rsidR="007F7784">
        <w:rPr>
          <w:rFonts w:ascii="Times New Roman" w:hAnsi="Times New Roman"/>
          <w:sz w:val="28"/>
          <w:szCs w:val="28"/>
        </w:rPr>
        <w:t>»</w:t>
      </w:r>
      <w:r w:rsidR="002C02E8" w:rsidRPr="002C02E8">
        <w:rPr>
          <w:rFonts w:ascii="Times New Roman" w:hAnsi="Times New Roman"/>
          <w:sz w:val="28"/>
          <w:szCs w:val="28"/>
        </w:rPr>
        <w:t>, а также на Едином портале</w:t>
      </w:r>
      <w:r w:rsidR="002C02E8">
        <w:rPr>
          <w:rFonts w:ascii="Times New Roman" w:hAnsi="Times New Roman"/>
          <w:sz w:val="28"/>
          <w:szCs w:val="28"/>
        </w:rPr>
        <w:t>.</w:t>
      </w:r>
    </w:p>
    <w:p w:rsidR="002C02E8" w:rsidRDefault="002C02E8" w:rsidP="00442606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442606" w:rsidRPr="009416F6" w:rsidRDefault="00442606" w:rsidP="00442606">
      <w:pPr>
        <w:ind w:firstLine="709"/>
        <w:contextualSpacing/>
        <w:jc w:val="center"/>
        <w:rPr>
          <w:color w:val="000000" w:themeColor="text1"/>
          <w:sz w:val="28"/>
          <w:szCs w:val="28"/>
        </w:rPr>
      </w:pPr>
      <w:r w:rsidRPr="009416F6">
        <w:rPr>
          <w:color w:val="000000" w:themeColor="text1"/>
          <w:sz w:val="28"/>
          <w:szCs w:val="28"/>
        </w:rPr>
        <w:t xml:space="preserve">2.10. Иные требования к предоставлению </w:t>
      </w:r>
      <w:r w:rsidR="00F425D0">
        <w:rPr>
          <w:color w:val="000000" w:themeColor="text1"/>
          <w:sz w:val="28"/>
          <w:szCs w:val="28"/>
        </w:rPr>
        <w:t>У</w:t>
      </w:r>
      <w:r w:rsidRPr="009416F6">
        <w:rPr>
          <w:color w:val="000000" w:themeColor="text1"/>
          <w:sz w:val="28"/>
          <w:szCs w:val="28"/>
        </w:rPr>
        <w:t>слуги</w:t>
      </w:r>
    </w:p>
    <w:p w:rsidR="00442606" w:rsidRPr="009416F6" w:rsidRDefault="00442606" w:rsidP="00442606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5A4B07" w:rsidRDefault="005A4B07" w:rsidP="005A4B07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2.10.1. Услуги, которые являются необходимыми и обязательными для предоставления муниципальной услуги, не предусмотрены.</w:t>
      </w:r>
    </w:p>
    <w:p w:rsidR="005A4B07" w:rsidRDefault="005A4B07" w:rsidP="005A4B0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="002C02E8">
        <w:rPr>
          <w:sz w:val="28"/>
          <w:szCs w:val="28"/>
        </w:rPr>
        <w:t>.2</w:t>
      </w:r>
      <w:r>
        <w:rPr>
          <w:sz w:val="28"/>
          <w:szCs w:val="28"/>
        </w:rPr>
        <w:t xml:space="preserve">. В случае обращения заявителя в МФЦ, документы на предоставление </w:t>
      </w:r>
      <w:r w:rsidR="00F425D0">
        <w:rPr>
          <w:sz w:val="28"/>
          <w:szCs w:val="28"/>
        </w:rPr>
        <w:t>У</w:t>
      </w:r>
      <w:r>
        <w:rPr>
          <w:sz w:val="28"/>
          <w:szCs w:val="28"/>
        </w:rPr>
        <w:t xml:space="preserve">слуги направляются в </w:t>
      </w:r>
      <w:r w:rsidR="00F425D0">
        <w:rPr>
          <w:sz w:val="28"/>
          <w:szCs w:val="28"/>
        </w:rPr>
        <w:t>Администрацию</w:t>
      </w:r>
      <w:r w:rsidR="00CD1E0F">
        <w:rPr>
          <w:sz w:val="28"/>
          <w:szCs w:val="28"/>
        </w:rPr>
        <w:t xml:space="preserve"> </w:t>
      </w:r>
      <w:r>
        <w:rPr>
          <w:sz w:val="28"/>
          <w:szCs w:val="28"/>
        </w:rPr>
        <w:t>в порядке, предусмотренном Соглашением о взаимодействии.</w:t>
      </w:r>
    </w:p>
    <w:p w:rsidR="005A4B07" w:rsidRDefault="005A4B07" w:rsidP="005A4B0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МФЦ не вправе принимать решение об отказе в приеме заявления и прилагаемых к нему документов в случае, если такое заявление, уведомление подано в МФЦ.</w:t>
      </w:r>
    </w:p>
    <w:p w:rsidR="005A4B07" w:rsidRDefault="005A4B07" w:rsidP="005A4B0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наличии технической возможности муниципальная услуга может быть предоставлена через МФЦ с учетом принципа экстерриториальности, в соответствии с которым заявитель вправе выбрать для обращения за получением муниципальной услуги любой МФЦ, расположенный на территории Саратовской области. Порядок предоставления муниципальной услуги через МФЦ с учетом принципа экстерриториальности определяется Соглашением о взаимодействии. МФЦ осуществляют прием и заполнение </w:t>
      </w:r>
      <w:r w:rsidR="00F425D0">
        <w:rPr>
          <w:sz w:val="28"/>
          <w:szCs w:val="28"/>
        </w:rPr>
        <w:lastRenderedPageBreak/>
        <w:t xml:space="preserve">заявлений </w:t>
      </w:r>
      <w:r>
        <w:rPr>
          <w:sz w:val="28"/>
          <w:szCs w:val="28"/>
        </w:rPr>
        <w:t xml:space="preserve">о предоставлении муниципальной услуги, в том числе посредством автоматизированных информационных систем МФЦ, а также прием комплексных запросов. </w:t>
      </w:r>
    </w:p>
    <w:p w:rsidR="00AC2AD1" w:rsidRPr="009416F6" w:rsidRDefault="00AC2AD1" w:rsidP="00117B6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B3F3D" w:rsidRPr="009416F6" w:rsidRDefault="00B16B3F" w:rsidP="005B3F3D">
      <w:pPr>
        <w:ind w:firstLine="709"/>
        <w:jc w:val="center"/>
        <w:rPr>
          <w:rFonts w:eastAsia="Calibri"/>
          <w:sz w:val="28"/>
          <w:szCs w:val="28"/>
        </w:rPr>
      </w:pPr>
      <w:r w:rsidRPr="009416F6">
        <w:rPr>
          <w:sz w:val="28"/>
          <w:szCs w:val="28"/>
        </w:rPr>
        <w:t>2.</w:t>
      </w:r>
      <w:r w:rsidR="00B40466" w:rsidRPr="009416F6">
        <w:rPr>
          <w:sz w:val="28"/>
          <w:szCs w:val="28"/>
        </w:rPr>
        <w:t>11</w:t>
      </w:r>
      <w:r w:rsidR="00CB7FBA" w:rsidRPr="009416F6">
        <w:rPr>
          <w:sz w:val="28"/>
          <w:szCs w:val="28"/>
        </w:rPr>
        <w:t>.</w:t>
      </w:r>
      <w:r w:rsidR="00E1213A" w:rsidRPr="009416F6">
        <w:rPr>
          <w:sz w:val="28"/>
          <w:szCs w:val="28"/>
        </w:rPr>
        <w:t xml:space="preserve"> </w:t>
      </w:r>
      <w:r w:rsidR="005B3F3D" w:rsidRPr="009416F6">
        <w:rPr>
          <w:sz w:val="28"/>
          <w:szCs w:val="28"/>
        </w:rPr>
        <w:t>И</w:t>
      </w:r>
      <w:r w:rsidR="005B3F3D" w:rsidRPr="009416F6">
        <w:rPr>
          <w:rFonts w:eastAsia="Calibri"/>
          <w:sz w:val="28"/>
          <w:szCs w:val="28"/>
        </w:rPr>
        <w:t xml:space="preserve">счерпывающий перечень документов, необходимых для предоставления </w:t>
      </w:r>
      <w:r w:rsidR="00F425D0">
        <w:rPr>
          <w:rFonts w:eastAsia="Calibri"/>
          <w:sz w:val="28"/>
          <w:szCs w:val="28"/>
        </w:rPr>
        <w:t>У</w:t>
      </w:r>
      <w:r w:rsidR="005B3F3D" w:rsidRPr="009416F6">
        <w:rPr>
          <w:rFonts w:eastAsia="Calibri"/>
          <w:sz w:val="28"/>
          <w:szCs w:val="28"/>
        </w:rPr>
        <w:t xml:space="preserve">слуги </w:t>
      </w:r>
    </w:p>
    <w:p w:rsidR="009717E5" w:rsidRPr="009416F6" w:rsidRDefault="009717E5" w:rsidP="005B3F3D">
      <w:pPr>
        <w:ind w:firstLine="709"/>
        <w:jc w:val="center"/>
        <w:rPr>
          <w:rFonts w:eastAsia="Calibri"/>
          <w:sz w:val="28"/>
          <w:szCs w:val="28"/>
        </w:rPr>
      </w:pPr>
    </w:p>
    <w:p w:rsidR="009717E5" w:rsidRPr="00112A27" w:rsidRDefault="009717E5" w:rsidP="009717E5">
      <w:pPr>
        <w:pStyle w:val="ConsPlusNormal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16F6">
        <w:rPr>
          <w:rFonts w:ascii="Times New Roman" w:hAnsi="Times New Roman" w:cs="Times New Roman"/>
          <w:sz w:val="28"/>
          <w:szCs w:val="28"/>
        </w:rPr>
        <w:t xml:space="preserve"> 2.11.1.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</w:t>
      </w:r>
      <w:r w:rsidRPr="00117B6D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201" w:history="1">
        <w:r w:rsidRPr="00112A27">
          <w:rPr>
            <w:rFonts w:ascii="Times New Roman" w:hAnsi="Times New Roman" w:cs="Times New Roman"/>
            <w:color w:val="000000" w:themeColor="text1"/>
            <w:sz w:val="28"/>
            <w:szCs w:val="28"/>
          </w:rPr>
          <w:t>Таблице 2</w:t>
        </w:r>
      </w:hyperlink>
      <w:r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</w:t>
      </w:r>
      <w:r w:rsidR="00DB4BE6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 Административному регламенту.</w:t>
      </w:r>
    </w:p>
    <w:p w:rsidR="000A4A07" w:rsidRPr="00112A27" w:rsidRDefault="009717E5" w:rsidP="009717E5">
      <w:pPr>
        <w:pStyle w:val="ConsPlusNormal"/>
        <w:spacing w:before="16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 о предоставлении Услуги приведена в Приложении к настоящему Административному регламенту.</w:t>
      </w:r>
    </w:p>
    <w:p w:rsidR="002D03B6" w:rsidRPr="00112A27" w:rsidRDefault="002D03B6" w:rsidP="00C97244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7244" w:rsidRPr="00112A27" w:rsidRDefault="0086095E" w:rsidP="00C97244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B40466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C97244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Исчерпывающий перечень оснований для отказа в </w:t>
      </w:r>
      <w:r w:rsidR="00F627E1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приеме документов, необходимых для предоставления </w:t>
      </w:r>
      <w:r w:rsidR="00F425D0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C97244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>слуги</w:t>
      </w:r>
    </w:p>
    <w:p w:rsidR="006A3A7B" w:rsidRPr="00112A27" w:rsidRDefault="006A3A7B" w:rsidP="006A3A7B">
      <w:pPr>
        <w:widowControl w:val="0"/>
        <w:spacing w:line="320" w:lineRule="exact"/>
        <w:ind w:right="30" w:firstLine="709"/>
        <w:jc w:val="both"/>
        <w:rPr>
          <w:color w:val="000000" w:themeColor="text1"/>
          <w:spacing w:val="1"/>
          <w:sz w:val="28"/>
          <w:szCs w:val="28"/>
        </w:rPr>
      </w:pPr>
    </w:p>
    <w:p w:rsidR="006A3A7B" w:rsidRPr="00112A27" w:rsidRDefault="00E87406" w:rsidP="006A3A7B">
      <w:pPr>
        <w:widowControl w:val="0"/>
        <w:spacing w:line="320" w:lineRule="exact"/>
        <w:ind w:right="30" w:firstLine="709"/>
        <w:jc w:val="both"/>
        <w:rPr>
          <w:color w:val="000000" w:themeColor="text1"/>
          <w:sz w:val="28"/>
          <w:szCs w:val="28"/>
        </w:rPr>
      </w:pPr>
      <w:r w:rsidRPr="00112A27">
        <w:rPr>
          <w:color w:val="000000" w:themeColor="text1"/>
          <w:sz w:val="28"/>
          <w:szCs w:val="28"/>
          <w:shd w:val="clear" w:color="auto" w:fill="FFFFFF"/>
        </w:rPr>
        <w:t xml:space="preserve">Исчерпывающий перечень оснований для отказа в приеме документов, необходимых для предоставления </w:t>
      </w:r>
      <w:r w:rsidR="00F425D0" w:rsidRPr="00112A27">
        <w:rPr>
          <w:color w:val="000000" w:themeColor="text1"/>
          <w:sz w:val="28"/>
          <w:szCs w:val="28"/>
          <w:shd w:val="clear" w:color="auto" w:fill="FFFFFF"/>
        </w:rPr>
        <w:t>У</w:t>
      </w:r>
      <w:r w:rsidRPr="00112A27">
        <w:rPr>
          <w:color w:val="000000" w:themeColor="text1"/>
          <w:sz w:val="28"/>
          <w:szCs w:val="28"/>
          <w:shd w:val="clear" w:color="auto" w:fill="FFFFFF"/>
        </w:rPr>
        <w:t>слуги, приведен</w:t>
      </w:r>
      <w:r w:rsidR="002C02E8" w:rsidRPr="00112A27">
        <w:rPr>
          <w:color w:val="000000" w:themeColor="text1"/>
          <w:sz w:val="28"/>
          <w:szCs w:val="28"/>
          <w:shd w:val="clear" w:color="auto" w:fill="FFFFFF"/>
        </w:rPr>
        <w:t xml:space="preserve"> в</w:t>
      </w:r>
      <w:r w:rsidRPr="00112A27">
        <w:rPr>
          <w:color w:val="000000" w:themeColor="text1"/>
          <w:sz w:val="28"/>
          <w:szCs w:val="28"/>
          <w:shd w:val="clear" w:color="auto" w:fill="FFFFFF"/>
        </w:rPr>
        <w:t xml:space="preserve"> Таблице </w:t>
      </w:r>
      <w:r w:rsidR="00E75227" w:rsidRPr="00112A27">
        <w:rPr>
          <w:color w:val="000000" w:themeColor="text1"/>
          <w:sz w:val="28"/>
          <w:szCs w:val="28"/>
          <w:shd w:val="clear" w:color="auto" w:fill="FFFFFF"/>
        </w:rPr>
        <w:t>3</w:t>
      </w:r>
      <w:r w:rsidRPr="00112A27">
        <w:rPr>
          <w:color w:val="000000" w:themeColor="text1"/>
          <w:sz w:val="28"/>
          <w:szCs w:val="28"/>
          <w:shd w:val="clear" w:color="auto" w:fill="FFFFFF"/>
        </w:rPr>
        <w:t xml:space="preserve">  Приложени</w:t>
      </w:r>
      <w:r w:rsidR="00F425D0" w:rsidRPr="00112A27">
        <w:rPr>
          <w:color w:val="000000" w:themeColor="text1"/>
          <w:sz w:val="28"/>
          <w:szCs w:val="28"/>
          <w:shd w:val="clear" w:color="auto" w:fill="FFFFFF"/>
        </w:rPr>
        <w:t>я к настоящему Административному регламенту</w:t>
      </w:r>
      <w:r w:rsidR="006A3A7B" w:rsidRPr="00112A27">
        <w:rPr>
          <w:color w:val="000000" w:themeColor="text1"/>
          <w:spacing w:val="1"/>
          <w:sz w:val="28"/>
          <w:szCs w:val="28"/>
        </w:rPr>
        <w:t>.</w:t>
      </w:r>
    </w:p>
    <w:p w:rsidR="00404211" w:rsidRPr="00112A27" w:rsidRDefault="00404211" w:rsidP="00404211">
      <w:pPr>
        <w:ind w:firstLine="709"/>
        <w:jc w:val="both"/>
        <w:rPr>
          <w:color w:val="000000" w:themeColor="text1"/>
          <w:sz w:val="28"/>
          <w:szCs w:val="28"/>
        </w:rPr>
      </w:pPr>
    </w:p>
    <w:p w:rsidR="00FC2CB8" w:rsidRPr="00112A27" w:rsidRDefault="0086095E" w:rsidP="0053217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B13239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532173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Исчерпывающий перечень оснований для приостановления или отказа в предоставлении </w:t>
      </w:r>
      <w:r w:rsidR="00F425D0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532173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>слуги</w:t>
      </w:r>
    </w:p>
    <w:p w:rsidR="00B55213" w:rsidRPr="00112A27" w:rsidRDefault="00B55213" w:rsidP="0053217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0BBB" w:rsidRPr="00112A27" w:rsidRDefault="006A3A7B" w:rsidP="00FC2CB8">
      <w:pPr>
        <w:widowControl w:val="0"/>
        <w:spacing w:line="320" w:lineRule="exact"/>
        <w:ind w:right="30" w:firstLine="709"/>
        <w:jc w:val="both"/>
        <w:rPr>
          <w:color w:val="000000" w:themeColor="text1"/>
          <w:spacing w:val="1"/>
          <w:sz w:val="28"/>
          <w:szCs w:val="28"/>
        </w:rPr>
      </w:pPr>
      <w:r w:rsidRPr="00112A27">
        <w:rPr>
          <w:color w:val="000000" w:themeColor="text1"/>
          <w:spacing w:val="1"/>
          <w:sz w:val="28"/>
          <w:szCs w:val="28"/>
        </w:rPr>
        <w:t>2.</w:t>
      </w:r>
      <w:r w:rsidR="00B13239" w:rsidRPr="00112A27">
        <w:rPr>
          <w:color w:val="000000" w:themeColor="text1"/>
          <w:spacing w:val="1"/>
          <w:sz w:val="28"/>
          <w:szCs w:val="28"/>
        </w:rPr>
        <w:t>13</w:t>
      </w:r>
      <w:r w:rsidRPr="00112A27">
        <w:rPr>
          <w:color w:val="000000" w:themeColor="text1"/>
          <w:spacing w:val="1"/>
          <w:sz w:val="28"/>
          <w:szCs w:val="28"/>
        </w:rPr>
        <w:t xml:space="preserve">.1. </w:t>
      </w:r>
      <w:r w:rsidR="00BB431C" w:rsidRPr="00112A27">
        <w:rPr>
          <w:color w:val="000000" w:themeColor="text1"/>
          <w:spacing w:val="1"/>
          <w:sz w:val="28"/>
          <w:szCs w:val="28"/>
        </w:rPr>
        <w:t xml:space="preserve">Оснований для приостановления предоставления </w:t>
      </w:r>
      <w:r w:rsidR="008417BF" w:rsidRPr="00112A27">
        <w:rPr>
          <w:color w:val="000000" w:themeColor="text1"/>
          <w:spacing w:val="1"/>
          <w:sz w:val="28"/>
          <w:szCs w:val="28"/>
        </w:rPr>
        <w:t>муниципальной</w:t>
      </w:r>
      <w:r w:rsidR="00BB431C" w:rsidRPr="00112A27">
        <w:rPr>
          <w:color w:val="000000" w:themeColor="text1"/>
          <w:spacing w:val="1"/>
          <w:sz w:val="28"/>
          <w:szCs w:val="28"/>
        </w:rPr>
        <w:t xml:space="preserve"> услуги законодательством Российской Федерации не предусмотрено.</w:t>
      </w:r>
    </w:p>
    <w:p w:rsidR="003B65C0" w:rsidRPr="00112A27" w:rsidRDefault="003B65C0" w:rsidP="00F01692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2.13.2. Исчерпывающий перечень оснований для отказа в предоставлении муниципальной услуги приведен в </w:t>
      </w:r>
      <w:hyperlink w:anchor="Par332" w:history="1">
        <w:r w:rsidRPr="00112A2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Таблице </w:t>
        </w:r>
        <w:r w:rsidR="00E75227" w:rsidRPr="00112A27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 к настоящему Административному регламенту.</w:t>
      </w:r>
    </w:p>
    <w:p w:rsidR="006A3A7B" w:rsidRPr="009416F6" w:rsidRDefault="006A3A7B" w:rsidP="003B65C0">
      <w:pPr>
        <w:ind w:firstLine="540"/>
        <w:jc w:val="both"/>
        <w:rPr>
          <w:sz w:val="28"/>
          <w:szCs w:val="28"/>
        </w:rPr>
      </w:pPr>
      <w:r w:rsidRPr="009416F6">
        <w:rPr>
          <w:sz w:val="28"/>
          <w:szCs w:val="28"/>
        </w:rPr>
        <w:t>2.</w:t>
      </w:r>
      <w:r w:rsidR="00B13239" w:rsidRPr="009416F6">
        <w:rPr>
          <w:sz w:val="28"/>
          <w:szCs w:val="28"/>
        </w:rPr>
        <w:t>13</w:t>
      </w:r>
      <w:r w:rsidRPr="009416F6">
        <w:rPr>
          <w:sz w:val="28"/>
          <w:szCs w:val="28"/>
        </w:rPr>
        <w:t>.3. Отказ в предоставлении муниципальной услуги не является препятствием для повторного обращения заявителя после устранения причин, послуживших основанием для отказа.</w:t>
      </w:r>
    </w:p>
    <w:p w:rsidR="00873B47" w:rsidRPr="009416F6" w:rsidRDefault="00873B47" w:rsidP="00E84B54">
      <w:pPr>
        <w:autoSpaceDE w:val="0"/>
        <w:autoSpaceDN w:val="0"/>
        <w:adjustRightInd w:val="0"/>
        <w:contextualSpacing/>
        <w:outlineLvl w:val="1"/>
        <w:rPr>
          <w:sz w:val="28"/>
          <w:szCs w:val="28"/>
        </w:rPr>
      </w:pPr>
    </w:p>
    <w:p w:rsidR="007331BC" w:rsidRPr="00F945EE" w:rsidRDefault="00500992" w:rsidP="007331BC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color w:val="000000" w:themeColor="text1"/>
          <w:sz w:val="28"/>
          <w:szCs w:val="28"/>
        </w:rPr>
      </w:pPr>
      <w:r w:rsidRPr="00F945EE">
        <w:rPr>
          <w:color w:val="000000" w:themeColor="text1"/>
          <w:sz w:val="28"/>
          <w:szCs w:val="28"/>
        </w:rPr>
        <w:t>3</w:t>
      </w:r>
      <w:r w:rsidR="00410FC2" w:rsidRPr="00F945EE">
        <w:rPr>
          <w:color w:val="000000" w:themeColor="text1"/>
          <w:sz w:val="28"/>
          <w:szCs w:val="28"/>
          <w:shd w:val="clear" w:color="auto" w:fill="FFFFFF"/>
        </w:rPr>
        <w:t xml:space="preserve">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410FC2" w:rsidRDefault="00410FC2" w:rsidP="00F06F13">
      <w:pPr>
        <w:pStyle w:val="ConsPlusNormal"/>
        <w:ind w:firstLine="0"/>
        <w:jc w:val="both"/>
        <w:rPr>
          <w:color w:val="22272F"/>
          <w:sz w:val="23"/>
          <w:szCs w:val="23"/>
          <w:shd w:val="clear" w:color="auto" w:fill="FFFFFF"/>
        </w:rPr>
      </w:pPr>
    </w:p>
    <w:p w:rsidR="00E91282" w:rsidRPr="001D56D5" w:rsidRDefault="00650E60" w:rsidP="00E91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3.1. </w:t>
      </w:r>
      <w:r w:rsidR="00E91282" w:rsidRPr="001D56D5">
        <w:rPr>
          <w:sz w:val="28"/>
          <w:szCs w:val="28"/>
          <w:lang w:eastAsia="ru-RU"/>
        </w:rPr>
        <w:t>Исчерпывающий перечень административных процедур</w:t>
      </w:r>
    </w:p>
    <w:p w:rsidR="00E91282" w:rsidRPr="001D56D5" w:rsidRDefault="00E91282" w:rsidP="00E91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eastAsia="ru-RU"/>
        </w:rPr>
      </w:pPr>
    </w:p>
    <w:p w:rsidR="004D0400" w:rsidRDefault="004D0400" w:rsidP="004D0400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Последовательность выполнения административных процедур при предоставлении </w:t>
      </w:r>
      <w:r w:rsidR="00F425D0">
        <w:rPr>
          <w:szCs w:val="28"/>
        </w:rPr>
        <w:t>У</w:t>
      </w:r>
      <w:r>
        <w:rPr>
          <w:szCs w:val="28"/>
        </w:rPr>
        <w:t>слуги:</w:t>
      </w:r>
    </w:p>
    <w:p w:rsidR="004D0400" w:rsidRPr="00D41A83" w:rsidRDefault="004D0400" w:rsidP="004D0400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D41A83">
        <w:rPr>
          <w:color w:val="000000" w:themeColor="text1"/>
          <w:sz w:val="28"/>
          <w:szCs w:val="28"/>
        </w:rPr>
        <w:t xml:space="preserve">) прием, </w:t>
      </w:r>
      <w:r>
        <w:rPr>
          <w:color w:val="000000" w:themeColor="text1"/>
          <w:sz w:val="28"/>
          <w:szCs w:val="28"/>
        </w:rPr>
        <w:t>регистрация заявки на участие в открытом</w:t>
      </w:r>
      <w:r w:rsidRPr="00D41A83">
        <w:rPr>
          <w:color w:val="000000" w:themeColor="text1"/>
          <w:sz w:val="28"/>
          <w:szCs w:val="28"/>
        </w:rPr>
        <w:t xml:space="preserve"> конкурсе;</w:t>
      </w:r>
    </w:p>
    <w:p w:rsidR="004D0400" w:rsidRPr="00D41A83" w:rsidRDefault="004D0400" w:rsidP="004D0400">
      <w:pPr>
        <w:tabs>
          <w:tab w:val="left" w:pos="709"/>
          <w:tab w:val="left" w:pos="1008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</w:t>
      </w:r>
      <w:r w:rsidRPr="00D41A83">
        <w:rPr>
          <w:color w:val="000000" w:themeColor="text1"/>
          <w:sz w:val="28"/>
          <w:szCs w:val="28"/>
        </w:rPr>
        <w:t>) вскрытие конвертов с заявками на участие в открытом конкурсе, формирование протокола вскрытия конвертов с заявками на участие в открытом конкурсе и размещение его на официальном сайте</w:t>
      </w:r>
      <w:r w:rsidR="00F425D0">
        <w:rPr>
          <w:color w:val="000000" w:themeColor="text1"/>
          <w:sz w:val="28"/>
          <w:szCs w:val="28"/>
        </w:rPr>
        <w:t xml:space="preserve"> https://marksadm.ru</w:t>
      </w:r>
      <w:r w:rsidRPr="00D41A83">
        <w:rPr>
          <w:color w:val="000000" w:themeColor="text1"/>
          <w:sz w:val="28"/>
          <w:szCs w:val="28"/>
        </w:rPr>
        <w:t>;</w:t>
      </w:r>
    </w:p>
    <w:p w:rsidR="004D0400" w:rsidRPr="00D41A83" w:rsidRDefault="004D0400" w:rsidP="004D0400">
      <w:pPr>
        <w:tabs>
          <w:tab w:val="left" w:pos="709"/>
          <w:tab w:val="left" w:pos="916"/>
          <w:tab w:val="left" w:pos="100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3</w:t>
      </w:r>
      <w:r w:rsidRPr="00D41A83">
        <w:rPr>
          <w:color w:val="000000" w:themeColor="text1"/>
          <w:sz w:val="28"/>
          <w:szCs w:val="28"/>
          <w:lang w:eastAsia="ru-RU"/>
        </w:rPr>
        <w:t>)</w:t>
      </w:r>
      <w:r w:rsidRPr="00D41A83">
        <w:rPr>
          <w:color w:val="000000" w:themeColor="text1"/>
          <w:sz w:val="28"/>
          <w:szCs w:val="28"/>
          <w:lang w:eastAsia="ru-RU"/>
        </w:rPr>
        <w:tab/>
        <w:t xml:space="preserve">формирование и направление межведомственных запросов в органы власти (организации), участвующие в предоставлении </w:t>
      </w:r>
      <w:r w:rsidR="00F425D0">
        <w:rPr>
          <w:color w:val="000000" w:themeColor="text1"/>
          <w:sz w:val="28"/>
          <w:szCs w:val="28"/>
          <w:lang w:eastAsia="ru-RU"/>
        </w:rPr>
        <w:t>У</w:t>
      </w:r>
      <w:r w:rsidRPr="00D41A83">
        <w:rPr>
          <w:color w:val="000000" w:themeColor="text1"/>
          <w:sz w:val="28"/>
          <w:szCs w:val="28"/>
          <w:lang w:eastAsia="ru-RU"/>
        </w:rPr>
        <w:t>слуги;</w:t>
      </w:r>
    </w:p>
    <w:p w:rsidR="004D0400" w:rsidRPr="00D41A83" w:rsidRDefault="004D0400" w:rsidP="004D0400">
      <w:pPr>
        <w:tabs>
          <w:tab w:val="left" w:pos="709"/>
          <w:tab w:val="left" w:pos="1008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D41A83">
        <w:rPr>
          <w:color w:val="000000" w:themeColor="text1"/>
          <w:sz w:val="28"/>
          <w:szCs w:val="28"/>
        </w:rPr>
        <w:t>)</w:t>
      </w:r>
      <w:r w:rsidRPr="00D41A83">
        <w:rPr>
          <w:color w:val="000000" w:themeColor="text1"/>
          <w:sz w:val="28"/>
          <w:szCs w:val="28"/>
        </w:rPr>
        <w:tab/>
      </w:r>
      <w:r w:rsidRPr="00D41A83">
        <w:rPr>
          <w:color w:val="000000" w:themeColor="text1"/>
          <w:sz w:val="28"/>
          <w:szCs w:val="28"/>
          <w:lang w:eastAsia="ru-RU"/>
        </w:rPr>
        <w:t xml:space="preserve">рассмотрение </w:t>
      </w:r>
      <w:r>
        <w:rPr>
          <w:color w:val="000000" w:themeColor="text1"/>
          <w:sz w:val="28"/>
          <w:szCs w:val="28"/>
          <w:lang w:eastAsia="ru-RU"/>
        </w:rPr>
        <w:t xml:space="preserve">заявки и предоставленных документов и принятие решения по подготовке результата предоставления </w:t>
      </w:r>
      <w:r w:rsidR="00F425D0">
        <w:rPr>
          <w:color w:val="000000" w:themeColor="text1"/>
          <w:sz w:val="28"/>
          <w:szCs w:val="28"/>
          <w:lang w:eastAsia="ru-RU"/>
        </w:rPr>
        <w:t>У</w:t>
      </w:r>
      <w:r>
        <w:rPr>
          <w:color w:val="000000" w:themeColor="text1"/>
          <w:sz w:val="28"/>
          <w:szCs w:val="28"/>
          <w:lang w:eastAsia="ru-RU"/>
        </w:rPr>
        <w:t>слуги</w:t>
      </w:r>
      <w:r w:rsidRPr="00D41A83">
        <w:rPr>
          <w:color w:val="000000" w:themeColor="text1"/>
          <w:sz w:val="28"/>
          <w:szCs w:val="28"/>
          <w:lang w:eastAsia="ru-RU"/>
        </w:rPr>
        <w:t>;</w:t>
      </w:r>
    </w:p>
    <w:p w:rsidR="004D0400" w:rsidRDefault="004D0400" w:rsidP="004D0400">
      <w:pPr>
        <w:tabs>
          <w:tab w:val="left" w:pos="709"/>
          <w:tab w:val="left" w:pos="916"/>
          <w:tab w:val="left" w:pos="1008"/>
          <w:tab w:val="left" w:pos="106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Pr="00D41A83">
        <w:rPr>
          <w:color w:val="000000" w:themeColor="text1"/>
          <w:sz w:val="28"/>
          <w:szCs w:val="28"/>
        </w:rPr>
        <w:t>)</w:t>
      </w:r>
      <w:r w:rsidRPr="00D41A83">
        <w:rPr>
          <w:color w:val="000000" w:themeColor="text1"/>
          <w:sz w:val="28"/>
          <w:szCs w:val="28"/>
        </w:rPr>
        <w:tab/>
      </w:r>
      <w:r w:rsidRPr="00D41A83">
        <w:rPr>
          <w:color w:val="000000" w:themeColor="text1"/>
          <w:sz w:val="28"/>
          <w:szCs w:val="28"/>
          <w:lang w:eastAsia="ru-RU"/>
        </w:rPr>
        <w:t xml:space="preserve">выдача (направление) заявителю результата предоставления </w:t>
      </w:r>
      <w:r w:rsidR="00F425D0">
        <w:rPr>
          <w:color w:val="000000" w:themeColor="text1"/>
          <w:sz w:val="28"/>
          <w:szCs w:val="28"/>
          <w:lang w:eastAsia="ru-RU"/>
        </w:rPr>
        <w:t>У</w:t>
      </w:r>
      <w:r w:rsidRPr="00D41A83">
        <w:rPr>
          <w:color w:val="000000" w:themeColor="text1"/>
          <w:sz w:val="28"/>
          <w:szCs w:val="28"/>
          <w:lang w:eastAsia="ru-RU"/>
        </w:rPr>
        <w:t xml:space="preserve">слуги или </w:t>
      </w:r>
      <w:r>
        <w:rPr>
          <w:color w:val="000000" w:themeColor="text1"/>
          <w:sz w:val="28"/>
          <w:szCs w:val="28"/>
          <w:lang w:eastAsia="ru-RU"/>
        </w:rPr>
        <w:t>публикация протокола рассмотрения и оценки заявок на участие в открытом конкурсе</w:t>
      </w:r>
      <w:r w:rsidRPr="00D41A83">
        <w:rPr>
          <w:color w:val="000000" w:themeColor="text1"/>
          <w:sz w:val="28"/>
          <w:szCs w:val="28"/>
          <w:lang w:eastAsia="ru-RU"/>
        </w:rPr>
        <w:t>.</w:t>
      </w:r>
    </w:p>
    <w:p w:rsidR="004D0400" w:rsidRDefault="004D0400" w:rsidP="004D0400">
      <w:pPr>
        <w:pStyle w:val="32"/>
        <w:tabs>
          <w:tab w:val="clear" w:pos="2160"/>
          <w:tab w:val="left" w:pos="540"/>
          <w:tab w:val="num" w:pos="1288"/>
        </w:tabs>
        <w:ind w:left="0" w:firstLine="567"/>
        <w:rPr>
          <w:color w:val="000000"/>
          <w:sz w:val="28"/>
        </w:rPr>
      </w:pPr>
      <w:r>
        <w:t> </w:t>
      </w:r>
    </w:p>
    <w:p w:rsidR="00F06F13" w:rsidRDefault="00F06F13" w:rsidP="00F06F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  <w:lang w:eastAsia="ru-RU"/>
        </w:rPr>
      </w:pPr>
    </w:p>
    <w:p w:rsidR="00650E60" w:rsidRDefault="00382B6C" w:rsidP="00382B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3.2. Профилирование заявителя</w:t>
      </w:r>
    </w:p>
    <w:p w:rsidR="00117B6D" w:rsidRDefault="00117B6D" w:rsidP="00382B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sz w:val="28"/>
          <w:szCs w:val="28"/>
          <w:lang w:eastAsia="ru-RU"/>
        </w:rPr>
      </w:pPr>
    </w:p>
    <w:p w:rsidR="00F945EE" w:rsidRDefault="00650E60" w:rsidP="00F94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382B6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6F6">
        <w:rPr>
          <w:rFonts w:ascii="Times New Roman" w:hAnsi="Times New Roman" w:cs="Times New Roman"/>
          <w:sz w:val="28"/>
          <w:szCs w:val="28"/>
        </w:rPr>
        <w:t>Профилирование заявителя определяется путем анкетирования заявителя, в процессе которого устанавливаются категории (признаки) заявителя.</w:t>
      </w:r>
    </w:p>
    <w:p w:rsidR="00650E60" w:rsidRDefault="00382B6C" w:rsidP="00F94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3.2.2. </w:t>
      </w:r>
      <w:proofErr w:type="gramStart"/>
      <w:r w:rsidR="00650E60" w:rsidRPr="009416F6">
        <w:rPr>
          <w:rFonts w:ascii="Times New Roman" w:hAnsi="Times New Roman" w:cs="Times New Roman"/>
          <w:sz w:val="28"/>
          <w:szCs w:val="28"/>
        </w:rPr>
        <w:t xml:space="preserve">Определение категорий (признаков) заявителя осуществляется в </w:t>
      </w:r>
      <w:r w:rsidR="00650E60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</w:t>
      </w:r>
      <w:hyperlink w:anchor="Par184" w:history="1">
        <w:r w:rsidR="00650E60" w:rsidRPr="00112A27">
          <w:rPr>
            <w:rFonts w:ascii="Times New Roman" w:hAnsi="Times New Roman" w:cs="Times New Roman"/>
            <w:color w:val="000000" w:themeColor="text1"/>
            <w:sz w:val="28"/>
            <w:szCs w:val="28"/>
          </w:rPr>
          <w:t>Таблицей 1</w:t>
        </w:r>
      </w:hyperlink>
      <w:r w:rsidR="00650E60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Приложения</w:t>
      </w:r>
      <w:r w:rsidR="00117B6D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0E60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 Административному регламенту путем сопоставления</w:t>
      </w:r>
      <w:r w:rsidR="00650E60" w:rsidRPr="009416F6">
        <w:rPr>
          <w:rFonts w:ascii="Times New Roman" w:hAnsi="Times New Roman" w:cs="Times New Roman"/>
          <w:sz w:val="28"/>
          <w:szCs w:val="28"/>
        </w:rPr>
        <w:t xml:space="preserve"> категорий заявителя и значения признаков заявителя, в ходе которого определяется полный перечень комбинаций значений признаков заявителя, каждая из которых соответствует определенному перечню документов, которые должен представить заявитель для получения </w:t>
      </w:r>
      <w:r w:rsidR="00F425D0">
        <w:rPr>
          <w:rFonts w:ascii="Times New Roman" w:hAnsi="Times New Roman" w:cs="Times New Roman"/>
          <w:sz w:val="28"/>
          <w:szCs w:val="28"/>
        </w:rPr>
        <w:t>У</w:t>
      </w:r>
      <w:r w:rsidR="00650E60" w:rsidRPr="009416F6">
        <w:rPr>
          <w:rFonts w:ascii="Times New Roman" w:hAnsi="Times New Roman" w:cs="Times New Roman"/>
          <w:sz w:val="28"/>
          <w:szCs w:val="28"/>
        </w:rPr>
        <w:t>слуги.</w:t>
      </w:r>
      <w:proofErr w:type="gramEnd"/>
    </w:p>
    <w:p w:rsidR="00382B6C" w:rsidRPr="00F945EE" w:rsidRDefault="00382B6C" w:rsidP="00F945E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F945EE">
        <w:rPr>
          <w:color w:val="000000" w:themeColor="text1"/>
          <w:sz w:val="28"/>
          <w:szCs w:val="28"/>
        </w:rPr>
        <w:t>3.2.3. Профилирование осуществляется:</w:t>
      </w:r>
    </w:p>
    <w:p w:rsidR="00382B6C" w:rsidRPr="00F945EE" w:rsidRDefault="00382B6C" w:rsidP="00F945E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F945EE">
        <w:rPr>
          <w:color w:val="000000" w:themeColor="text1"/>
          <w:sz w:val="28"/>
          <w:szCs w:val="28"/>
        </w:rPr>
        <w:t xml:space="preserve">1) при подаче заявления о предоставлении муниципальной услуги в </w:t>
      </w:r>
      <w:r w:rsidR="00F425D0">
        <w:rPr>
          <w:color w:val="000000" w:themeColor="text1"/>
          <w:sz w:val="28"/>
          <w:szCs w:val="28"/>
        </w:rPr>
        <w:t>Администрацию</w:t>
      </w:r>
      <w:r w:rsidR="002A0732">
        <w:rPr>
          <w:color w:val="000000" w:themeColor="text1"/>
          <w:sz w:val="28"/>
          <w:szCs w:val="28"/>
        </w:rPr>
        <w:t xml:space="preserve"> </w:t>
      </w:r>
      <w:r w:rsidRPr="00F945EE">
        <w:rPr>
          <w:color w:val="000000" w:themeColor="text1"/>
          <w:sz w:val="28"/>
          <w:szCs w:val="28"/>
        </w:rPr>
        <w:t xml:space="preserve">на личном приеме, при рассмотрении </w:t>
      </w:r>
      <w:r w:rsidR="00F425D0">
        <w:rPr>
          <w:color w:val="000000" w:themeColor="text1"/>
          <w:sz w:val="28"/>
          <w:szCs w:val="28"/>
        </w:rPr>
        <w:t>заявления</w:t>
      </w:r>
      <w:r w:rsidRPr="00F945EE">
        <w:rPr>
          <w:color w:val="000000" w:themeColor="text1"/>
          <w:sz w:val="28"/>
          <w:szCs w:val="28"/>
        </w:rPr>
        <w:t xml:space="preserve">, </w:t>
      </w:r>
      <w:proofErr w:type="gramStart"/>
      <w:r w:rsidRPr="00F945EE">
        <w:rPr>
          <w:color w:val="000000" w:themeColor="text1"/>
          <w:sz w:val="28"/>
          <w:szCs w:val="28"/>
        </w:rPr>
        <w:t>полученных</w:t>
      </w:r>
      <w:proofErr w:type="gramEnd"/>
      <w:r w:rsidRPr="00F945EE">
        <w:rPr>
          <w:color w:val="000000" w:themeColor="text1"/>
          <w:sz w:val="28"/>
          <w:szCs w:val="28"/>
        </w:rPr>
        <w:t xml:space="preserve"> по почте;</w:t>
      </w:r>
    </w:p>
    <w:p w:rsidR="00382B6C" w:rsidRPr="00F945EE" w:rsidRDefault="00382B6C" w:rsidP="00F945E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F945EE">
        <w:rPr>
          <w:color w:val="000000" w:themeColor="text1"/>
          <w:sz w:val="28"/>
          <w:szCs w:val="28"/>
        </w:rPr>
        <w:t>2) при подаче заявления о предоставлении муниципальной услуги в МФЦ.</w:t>
      </w:r>
    </w:p>
    <w:p w:rsidR="00E91282" w:rsidRPr="00F945EE" w:rsidRDefault="00E91282" w:rsidP="00650E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8"/>
          <w:szCs w:val="28"/>
          <w:lang w:eastAsia="ru-RU"/>
        </w:rPr>
      </w:pPr>
    </w:p>
    <w:p w:rsidR="002C02E8" w:rsidRPr="00112A27" w:rsidRDefault="002C02E8" w:rsidP="002C02E8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AE49D8" w:rsidRPr="00112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2A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Способы информирования заявителя об изменении статуса</w:t>
      </w:r>
    </w:p>
    <w:p w:rsidR="002C02E8" w:rsidRPr="00112A27" w:rsidRDefault="002C02E8" w:rsidP="002C02E8">
      <w:pPr>
        <w:pStyle w:val="ConsPlusNormal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12A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рассмотрения </w:t>
      </w:r>
      <w:r w:rsidR="00951FC5" w:rsidRPr="00112A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заявления</w:t>
      </w:r>
      <w:r w:rsidRPr="00112A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 предоставлении </w:t>
      </w:r>
      <w:r w:rsidR="00F425D0" w:rsidRPr="00112A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</w:t>
      </w:r>
      <w:r w:rsidRPr="00112A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слуги</w:t>
      </w:r>
    </w:p>
    <w:p w:rsidR="002C02E8" w:rsidRPr="00112A27" w:rsidRDefault="002C02E8" w:rsidP="002C02E8">
      <w:pPr>
        <w:pStyle w:val="ConsPlusNormal"/>
        <w:jc w:val="center"/>
        <w:rPr>
          <w:bCs/>
          <w:color w:val="000000" w:themeColor="text1"/>
        </w:rPr>
      </w:pPr>
    </w:p>
    <w:p w:rsidR="002C02E8" w:rsidRPr="00112A27" w:rsidRDefault="002C02E8" w:rsidP="002C02E8">
      <w:pPr>
        <w:pStyle w:val="ConsPlusNormal"/>
        <w:ind w:firstLine="0"/>
        <w:rPr>
          <w:b/>
          <w:bCs/>
          <w:color w:val="000000" w:themeColor="text1"/>
        </w:rPr>
      </w:pPr>
    </w:p>
    <w:p w:rsidR="002C02E8" w:rsidRPr="002C02E8" w:rsidRDefault="002C02E8" w:rsidP="00112A27">
      <w:pPr>
        <w:suppressAutoHyphens w:val="0"/>
        <w:ind w:firstLine="539"/>
        <w:jc w:val="both"/>
        <w:rPr>
          <w:kern w:val="0"/>
          <w:sz w:val="28"/>
          <w:szCs w:val="28"/>
          <w:lang w:eastAsia="ru-RU"/>
        </w:rPr>
      </w:pPr>
      <w:r w:rsidRPr="002C02E8">
        <w:rPr>
          <w:color w:val="000000"/>
          <w:kern w:val="0"/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2C02E8" w:rsidRPr="002C02E8" w:rsidRDefault="002C02E8" w:rsidP="00112A27">
      <w:pPr>
        <w:suppressAutoHyphens w:val="0"/>
        <w:ind w:firstLine="539"/>
        <w:jc w:val="both"/>
        <w:rPr>
          <w:kern w:val="0"/>
          <w:sz w:val="28"/>
          <w:szCs w:val="28"/>
          <w:lang w:eastAsia="ru-RU"/>
        </w:rPr>
      </w:pPr>
      <w:r w:rsidRPr="002C02E8">
        <w:rPr>
          <w:color w:val="000000"/>
          <w:kern w:val="0"/>
          <w:sz w:val="28"/>
          <w:szCs w:val="28"/>
          <w:lang w:eastAsia="ru-RU"/>
        </w:rPr>
        <w:t>а) посредством Единого портала;</w:t>
      </w:r>
    </w:p>
    <w:p w:rsidR="002C02E8" w:rsidRDefault="002C02E8" w:rsidP="00112A27">
      <w:pPr>
        <w:suppressAutoHyphens w:val="0"/>
        <w:ind w:firstLine="539"/>
        <w:jc w:val="both"/>
        <w:rPr>
          <w:color w:val="000000"/>
          <w:kern w:val="0"/>
          <w:sz w:val="28"/>
          <w:szCs w:val="28"/>
          <w:lang w:eastAsia="ru-RU"/>
        </w:rPr>
      </w:pPr>
      <w:r w:rsidRPr="002C02E8">
        <w:rPr>
          <w:color w:val="000000"/>
          <w:kern w:val="0"/>
          <w:sz w:val="28"/>
          <w:szCs w:val="28"/>
          <w:lang w:eastAsia="ru-RU"/>
        </w:rPr>
        <w:t>б) посредством почтовой связи.</w:t>
      </w:r>
    </w:p>
    <w:p w:rsidR="002C02E8" w:rsidRPr="002C02E8" w:rsidRDefault="002C02E8" w:rsidP="00112A27">
      <w:pPr>
        <w:suppressAutoHyphens w:val="0"/>
        <w:ind w:firstLine="539"/>
        <w:jc w:val="both"/>
        <w:rPr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 xml:space="preserve">в) посредством личного обращения в </w:t>
      </w:r>
      <w:r w:rsidR="00F425D0">
        <w:rPr>
          <w:color w:val="000000" w:themeColor="text1"/>
          <w:sz w:val="28"/>
          <w:szCs w:val="28"/>
        </w:rPr>
        <w:t>Администрацию</w:t>
      </w:r>
      <w:r w:rsidR="002A0732">
        <w:rPr>
          <w:color w:val="000000" w:themeColor="text1"/>
          <w:sz w:val="28"/>
          <w:szCs w:val="28"/>
        </w:rPr>
        <w:t>.</w:t>
      </w:r>
    </w:p>
    <w:p w:rsidR="002C02E8" w:rsidRDefault="002C02E8" w:rsidP="002C02E8">
      <w:pPr>
        <w:suppressAutoHyphens w:val="0"/>
        <w:jc w:val="both"/>
        <w:rPr>
          <w:kern w:val="0"/>
          <w:lang w:eastAsia="ru-RU"/>
        </w:rPr>
      </w:pPr>
      <w:r w:rsidRPr="002C02E8">
        <w:rPr>
          <w:kern w:val="0"/>
          <w:lang w:eastAsia="ru-RU"/>
        </w:rPr>
        <w:t> </w:t>
      </w:r>
    </w:p>
    <w:p w:rsidR="002E21D0" w:rsidRDefault="002E21D0" w:rsidP="002C02E8">
      <w:pPr>
        <w:suppressAutoHyphens w:val="0"/>
        <w:jc w:val="both"/>
        <w:rPr>
          <w:kern w:val="0"/>
          <w:lang w:eastAsia="ru-RU"/>
        </w:rPr>
      </w:pPr>
    </w:p>
    <w:p w:rsidR="002E21D0" w:rsidRDefault="002E21D0" w:rsidP="002C02E8">
      <w:pPr>
        <w:suppressAutoHyphens w:val="0"/>
        <w:jc w:val="both"/>
        <w:rPr>
          <w:kern w:val="0"/>
          <w:lang w:eastAsia="ru-RU"/>
        </w:rPr>
      </w:pPr>
    </w:p>
    <w:p w:rsidR="002E21D0" w:rsidRDefault="002E21D0" w:rsidP="002C02E8">
      <w:pPr>
        <w:suppressAutoHyphens w:val="0"/>
        <w:jc w:val="both"/>
        <w:rPr>
          <w:kern w:val="0"/>
          <w:lang w:eastAsia="ru-RU"/>
        </w:rPr>
      </w:pPr>
    </w:p>
    <w:p w:rsidR="002E21D0" w:rsidRPr="002C02E8" w:rsidRDefault="002E21D0" w:rsidP="002C02E8">
      <w:pPr>
        <w:suppressAutoHyphens w:val="0"/>
        <w:jc w:val="both"/>
        <w:rPr>
          <w:kern w:val="0"/>
          <w:lang w:eastAsia="ru-RU"/>
        </w:rPr>
      </w:pPr>
    </w:p>
    <w:p w:rsidR="002C02E8" w:rsidRDefault="002C02E8" w:rsidP="002C02E8">
      <w:pPr>
        <w:pStyle w:val="ConsPlusNormal"/>
        <w:jc w:val="center"/>
        <w:rPr>
          <w:b/>
          <w:bCs/>
        </w:rPr>
      </w:pPr>
    </w:p>
    <w:p w:rsidR="0036586C" w:rsidRDefault="0036586C" w:rsidP="002C02E8">
      <w:pPr>
        <w:pStyle w:val="ConsPlusNormal"/>
        <w:jc w:val="center"/>
        <w:rPr>
          <w:b/>
          <w:bCs/>
        </w:rPr>
      </w:pPr>
    </w:p>
    <w:tbl>
      <w:tblPr>
        <w:tblW w:w="6095" w:type="dxa"/>
        <w:tblInd w:w="3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95"/>
      </w:tblGrid>
      <w:tr w:rsidR="00D253F5" w:rsidRPr="009416F6" w:rsidTr="00112A27">
        <w:trPr>
          <w:trHeight w:val="709"/>
        </w:trPr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793D7F" w:rsidRDefault="00D253F5" w:rsidP="00D253F5">
            <w:pPr>
              <w:rPr>
                <w:rStyle w:val="a6"/>
                <w:b w:val="0"/>
                <w:bCs/>
                <w:color w:val="auto"/>
                <w:sz w:val="28"/>
                <w:szCs w:val="28"/>
              </w:rPr>
            </w:pPr>
            <w:r w:rsidRPr="009416F6">
              <w:rPr>
                <w:rStyle w:val="a6"/>
                <w:b w:val="0"/>
                <w:bCs/>
                <w:color w:val="auto"/>
                <w:sz w:val="28"/>
                <w:szCs w:val="28"/>
              </w:rPr>
              <w:lastRenderedPageBreak/>
              <w:t xml:space="preserve">Приложение </w:t>
            </w:r>
          </w:p>
          <w:p w:rsidR="00D253F5" w:rsidRPr="009416F6" w:rsidRDefault="00D253F5" w:rsidP="00D253F5">
            <w:pPr>
              <w:rPr>
                <w:sz w:val="28"/>
                <w:szCs w:val="28"/>
              </w:rPr>
            </w:pPr>
            <w:r w:rsidRPr="009416F6">
              <w:rPr>
                <w:rStyle w:val="a6"/>
                <w:b w:val="0"/>
                <w:bCs/>
                <w:color w:val="auto"/>
                <w:sz w:val="28"/>
                <w:szCs w:val="28"/>
              </w:rPr>
              <w:t xml:space="preserve">к </w:t>
            </w:r>
            <w:hyperlink w:anchor="sub_1000" w:history="1">
              <w:r w:rsidRPr="009416F6">
                <w:rPr>
                  <w:rStyle w:val="af"/>
                  <w:color w:val="auto"/>
                  <w:sz w:val="28"/>
                  <w:szCs w:val="28"/>
                </w:rPr>
                <w:t>административному регламенту</w:t>
              </w:r>
            </w:hyperlink>
          </w:p>
          <w:p w:rsidR="00D253F5" w:rsidRPr="009416F6" w:rsidRDefault="004D0400" w:rsidP="00DB3ACB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B33CF2">
              <w:rPr>
                <w:sz w:val="28"/>
                <w:szCs w:val="28"/>
              </w:rPr>
              <w:t xml:space="preserve">«Предоставление </w:t>
            </w:r>
            <w:r>
              <w:rPr>
                <w:sz w:val="28"/>
                <w:szCs w:val="28"/>
              </w:rPr>
              <w:t>права на размещение нестационарного торгового объекта»</w:t>
            </w:r>
          </w:p>
        </w:tc>
      </w:tr>
    </w:tbl>
    <w:p w:rsidR="00D253F5" w:rsidRPr="009416F6" w:rsidRDefault="00D253F5" w:rsidP="00D253F5">
      <w:pPr>
        <w:tabs>
          <w:tab w:val="left" w:pos="5220"/>
        </w:tabs>
        <w:ind w:left="5580"/>
        <w:rPr>
          <w:sz w:val="28"/>
          <w:szCs w:val="28"/>
        </w:rPr>
      </w:pPr>
    </w:p>
    <w:p w:rsidR="002F64D1" w:rsidRPr="00112A27" w:rsidRDefault="002F64D1" w:rsidP="002F64D1">
      <w:pPr>
        <w:pStyle w:val="ConsPlusNormal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A27">
        <w:rPr>
          <w:rFonts w:ascii="Times New Roman" w:hAnsi="Times New Roman" w:cs="Times New Roman"/>
          <w:bCs/>
          <w:sz w:val="28"/>
          <w:szCs w:val="28"/>
        </w:rPr>
        <w:t>Перечень условных обозначений и сокращений</w:t>
      </w:r>
    </w:p>
    <w:p w:rsidR="002F64D1" w:rsidRPr="002F64D1" w:rsidRDefault="002F64D1" w:rsidP="002F64D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F64D1" w:rsidRPr="002C02E8" w:rsidRDefault="002F64D1" w:rsidP="002F64D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02E8">
        <w:rPr>
          <w:rFonts w:ascii="Times New Roman" w:hAnsi="Times New Roman" w:cs="Times New Roman"/>
          <w:sz w:val="28"/>
          <w:szCs w:val="28"/>
        </w:rPr>
        <w:t>ЕПГУ - Федеральная государс</w:t>
      </w:r>
      <w:r w:rsidR="002C02E8" w:rsidRPr="002C02E8">
        <w:rPr>
          <w:rFonts w:ascii="Times New Roman" w:hAnsi="Times New Roman" w:cs="Times New Roman"/>
          <w:sz w:val="28"/>
          <w:szCs w:val="28"/>
        </w:rPr>
        <w:t>твенная информационная система «</w:t>
      </w:r>
      <w:r w:rsidRPr="002C02E8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2C02E8" w:rsidRPr="002C02E8">
        <w:rPr>
          <w:rFonts w:ascii="Times New Roman" w:hAnsi="Times New Roman" w:cs="Times New Roman"/>
          <w:sz w:val="28"/>
          <w:szCs w:val="28"/>
        </w:rPr>
        <w:t>»</w:t>
      </w:r>
      <w:r w:rsidRPr="002C02E8">
        <w:rPr>
          <w:rFonts w:ascii="Times New Roman" w:hAnsi="Times New Roman" w:cs="Times New Roman"/>
          <w:sz w:val="28"/>
          <w:szCs w:val="28"/>
        </w:rPr>
        <w:t>;</w:t>
      </w:r>
    </w:p>
    <w:p w:rsidR="002F64D1" w:rsidRPr="002C02E8" w:rsidRDefault="002F64D1" w:rsidP="002F64D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02E8">
        <w:rPr>
          <w:rFonts w:ascii="Times New Roman" w:hAnsi="Times New Roman" w:cs="Times New Roman"/>
          <w:sz w:val="28"/>
          <w:szCs w:val="28"/>
        </w:rPr>
        <w:t>МФЦ - многофункциональный центр предоставления государственных и муниципальных услуг;</w:t>
      </w:r>
    </w:p>
    <w:p w:rsidR="002F64D1" w:rsidRPr="002C02E8" w:rsidRDefault="002F64D1" w:rsidP="002F64D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02E8">
        <w:rPr>
          <w:rFonts w:ascii="Times New Roman" w:hAnsi="Times New Roman" w:cs="Times New Roman"/>
          <w:sz w:val="28"/>
          <w:szCs w:val="28"/>
        </w:rPr>
        <w:t>СМЭВ - Федеральная государственная информационная систем</w:t>
      </w:r>
      <w:r w:rsidR="002C02E8" w:rsidRPr="002C02E8">
        <w:rPr>
          <w:rFonts w:ascii="Times New Roman" w:hAnsi="Times New Roman" w:cs="Times New Roman"/>
          <w:sz w:val="28"/>
          <w:szCs w:val="28"/>
        </w:rPr>
        <w:t>а «</w:t>
      </w:r>
      <w:r w:rsidRPr="002C02E8">
        <w:rPr>
          <w:rFonts w:ascii="Times New Roman" w:hAnsi="Times New Roman" w:cs="Times New Roman"/>
          <w:sz w:val="28"/>
          <w:szCs w:val="28"/>
        </w:rPr>
        <w:t>Единая система межведомственн</w:t>
      </w:r>
      <w:r w:rsidR="002C02E8" w:rsidRPr="002C02E8">
        <w:rPr>
          <w:rFonts w:ascii="Times New Roman" w:hAnsi="Times New Roman" w:cs="Times New Roman"/>
          <w:sz w:val="28"/>
          <w:szCs w:val="28"/>
        </w:rPr>
        <w:t>ого электронного взаимодействия»</w:t>
      </w:r>
    </w:p>
    <w:p w:rsidR="002F64D1" w:rsidRPr="002C02E8" w:rsidRDefault="002F64D1" w:rsidP="002C02E8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224C" w:rsidRPr="009416F6" w:rsidRDefault="00305155" w:rsidP="000D2ED4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416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</w:p>
    <w:p w:rsidR="007B0012" w:rsidRPr="009416F6" w:rsidRDefault="00C364CD" w:rsidP="007B0012">
      <w:pPr>
        <w:pStyle w:val="a3"/>
        <w:shd w:val="clear" w:color="auto" w:fill="FFFFFF"/>
        <w:spacing w:before="0" w:after="300" w:line="375" w:lineRule="atLeast"/>
        <w:jc w:val="right"/>
        <w:textAlignment w:val="baseline"/>
        <w:rPr>
          <w:color w:val="000000"/>
          <w:sz w:val="28"/>
          <w:szCs w:val="28"/>
        </w:rPr>
      </w:pPr>
      <w:bookmarkStart w:id="3" w:name="h141"/>
      <w:bookmarkEnd w:id="3"/>
      <w:r w:rsidRPr="009416F6">
        <w:rPr>
          <w:iCs/>
          <w:color w:val="000000"/>
          <w:sz w:val="28"/>
          <w:szCs w:val="28"/>
        </w:rPr>
        <w:t xml:space="preserve">Таблица </w:t>
      </w:r>
      <w:bookmarkStart w:id="4" w:name="l187"/>
      <w:bookmarkEnd w:id="4"/>
      <w:r w:rsidR="000D2ED4" w:rsidRPr="009416F6">
        <w:rPr>
          <w:iCs/>
          <w:color w:val="000000"/>
          <w:sz w:val="28"/>
          <w:szCs w:val="28"/>
        </w:rPr>
        <w:t>1</w:t>
      </w:r>
    </w:p>
    <w:p w:rsidR="00FC082B" w:rsidRDefault="002C02E8" w:rsidP="00FC082B">
      <w:pPr>
        <w:pStyle w:val="a3"/>
        <w:shd w:val="clear" w:color="auto" w:fill="FFFFFF"/>
        <w:spacing w:before="0" w:after="300" w:line="375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Идентификаторы категорий</w:t>
      </w:r>
      <w:r w:rsidR="00FC082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="00FC082B">
        <w:rPr>
          <w:color w:val="000000"/>
          <w:sz w:val="28"/>
          <w:szCs w:val="28"/>
        </w:rPr>
        <w:t>признаков</w:t>
      </w:r>
      <w:r>
        <w:rPr>
          <w:color w:val="000000"/>
          <w:sz w:val="28"/>
          <w:szCs w:val="28"/>
        </w:rPr>
        <w:t>)</w:t>
      </w:r>
      <w:r w:rsidR="00FC082B">
        <w:rPr>
          <w:color w:val="000000"/>
          <w:sz w:val="28"/>
          <w:szCs w:val="28"/>
        </w:rPr>
        <w:t xml:space="preserve"> заявителей</w:t>
      </w:r>
    </w:p>
    <w:tbl>
      <w:tblPr>
        <w:tblpPr w:leftFromText="180" w:rightFromText="180" w:bottomFromText="20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"/>
        <w:gridCol w:w="2841"/>
        <w:gridCol w:w="5786"/>
      </w:tblGrid>
      <w:tr w:rsidR="00FC082B" w:rsidTr="00FC082B"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FC082B" w:rsidRDefault="00FC082B" w:rsidP="00112A27">
            <w:pPr>
              <w:spacing w:after="300"/>
              <w:rPr>
                <w:kern w:val="2"/>
                <w:sz w:val="28"/>
                <w:szCs w:val="28"/>
              </w:rPr>
            </w:pPr>
            <w:bookmarkStart w:id="5" w:name="l188"/>
            <w:bookmarkEnd w:id="5"/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FC082B" w:rsidRDefault="00FC082B" w:rsidP="00112A27">
            <w:pPr>
              <w:spacing w:after="30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Признак заявителя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FC082B" w:rsidRDefault="00FC082B" w:rsidP="00112A27">
            <w:pPr>
              <w:spacing w:after="30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Значения признака заявителя</w:t>
            </w:r>
          </w:p>
        </w:tc>
      </w:tr>
      <w:tr w:rsidR="00FC082B" w:rsidTr="00FC082B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FC082B" w:rsidRDefault="00FC082B" w:rsidP="00112A27">
            <w:pPr>
              <w:spacing w:after="30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Результат предоставления </w:t>
            </w:r>
            <w:r w:rsidR="002C02E8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="004D0400" w:rsidRPr="00B33CF2">
              <w:rPr>
                <w:sz w:val="28"/>
                <w:szCs w:val="28"/>
              </w:rPr>
              <w:t xml:space="preserve">«Предоставление </w:t>
            </w:r>
            <w:r w:rsidR="004D0400">
              <w:rPr>
                <w:sz w:val="28"/>
                <w:szCs w:val="28"/>
              </w:rPr>
              <w:t>права на размещение нестационарного торгового объекта»</w:t>
            </w:r>
          </w:p>
        </w:tc>
      </w:tr>
      <w:tr w:rsidR="004D0400" w:rsidTr="00FC082B"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4D0400" w:rsidRPr="004D0400" w:rsidRDefault="004D0400" w:rsidP="00112A27">
            <w:pPr>
              <w:spacing w:after="300"/>
              <w:rPr>
                <w:color w:val="000000" w:themeColor="text1"/>
                <w:kern w:val="2"/>
                <w:sz w:val="28"/>
                <w:szCs w:val="28"/>
              </w:rPr>
            </w:pPr>
            <w:r w:rsidRPr="004D0400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4D0400" w:rsidRPr="004D0400" w:rsidRDefault="004D0400" w:rsidP="00112A27">
            <w:pPr>
              <w:spacing w:after="300"/>
              <w:rPr>
                <w:color w:val="000000" w:themeColor="text1"/>
                <w:kern w:val="2"/>
                <w:sz w:val="28"/>
                <w:szCs w:val="28"/>
              </w:rPr>
            </w:pPr>
            <w:r w:rsidRPr="004D0400">
              <w:rPr>
                <w:color w:val="000000" w:themeColor="text1"/>
                <w:sz w:val="28"/>
                <w:szCs w:val="28"/>
              </w:rPr>
              <w:t>Категория заявителя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4D0400" w:rsidRPr="004D0400" w:rsidRDefault="004D0400" w:rsidP="00112A27">
            <w:pPr>
              <w:jc w:val="both"/>
              <w:rPr>
                <w:color w:val="000000" w:themeColor="text1"/>
                <w:kern w:val="2"/>
                <w:sz w:val="28"/>
                <w:szCs w:val="28"/>
              </w:rPr>
            </w:pPr>
            <w:r w:rsidRPr="004D0400">
              <w:rPr>
                <w:color w:val="000000" w:themeColor="text1"/>
                <w:sz w:val="28"/>
                <w:szCs w:val="28"/>
              </w:rPr>
              <w:t xml:space="preserve">1.  </w:t>
            </w:r>
            <w:r w:rsidR="00793D7F">
              <w:rPr>
                <w:color w:val="000000" w:themeColor="text1"/>
                <w:sz w:val="28"/>
                <w:szCs w:val="28"/>
              </w:rPr>
              <w:t>Индивидуальный предприниматель</w:t>
            </w:r>
            <w:r w:rsidRPr="004D0400">
              <w:rPr>
                <w:color w:val="000000" w:themeColor="text1"/>
                <w:sz w:val="28"/>
                <w:szCs w:val="28"/>
              </w:rPr>
              <w:t xml:space="preserve">. </w:t>
            </w:r>
          </w:p>
          <w:p w:rsidR="004D0400" w:rsidRPr="004D0400" w:rsidRDefault="004D0400" w:rsidP="00112A27">
            <w:pPr>
              <w:jc w:val="both"/>
              <w:rPr>
                <w:color w:val="000000" w:themeColor="text1"/>
                <w:kern w:val="2"/>
                <w:sz w:val="28"/>
                <w:szCs w:val="28"/>
              </w:rPr>
            </w:pPr>
            <w:r w:rsidRPr="004D0400">
              <w:rPr>
                <w:color w:val="000000" w:themeColor="text1"/>
                <w:sz w:val="28"/>
                <w:szCs w:val="28"/>
              </w:rPr>
              <w:t xml:space="preserve">2.  Юридическое лицо. </w:t>
            </w:r>
          </w:p>
        </w:tc>
      </w:tr>
      <w:tr w:rsidR="004D0400" w:rsidTr="00FC082B"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4D0400" w:rsidRPr="004D0400" w:rsidRDefault="004D0400" w:rsidP="00112A27">
            <w:pPr>
              <w:spacing w:after="300"/>
              <w:rPr>
                <w:color w:val="000000" w:themeColor="text1"/>
                <w:kern w:val="2"/>
                <w:sz w:val="28"/>
                <w:szCs w:val="28"/>
              </w:rPr>
            </w:pPr>
            <w:r w:rsidRPr="004D0400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4D0400" w:rsidRPr="004D0400" w:rsidRDefault="004D0400" w:rsidP="00112A27">
            <w:pPr>
              <w:spacing w:after="300"/>
              <w:rPr>
                <w:color w:val="000000" w:themeColor="text1"/>
                <w:kern w:val="2"/>
                <w:sz w:val="28"/>
                <w:szCs w:val="28"/>
              </w:rPr>
            </w:pPr>
            <w:r w:rsidRPr="004D0400">
              <w:rPr>
                <w:color w:val="000000" w:themeColor="text1"/>
                <w:sz w:val="28"/>
                <w:szCs w:val="28"/>
                <w:shd w:val="clear" w:color="auto" w:fill="FFFFFF"/>
              </w:rPr>
              <w:t>Лицо, обратившееся за предоставлением услуги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4D0400" w:rsidRPr="004D0400" w:rsidRDefault="004D0400" w:rsidP="00112A27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D0400">
              <w:rPr>
                <w:color w:val="000000" w:themeColor="text1"/>
                <w:sz w:val="28"/>
                <w:szCs w:val="28"/>
              </w:rPr>
              <w:t xml:space="preserve">1. </w:t>
            </w:r>
            <w:r w:rsidR="00793D7F">
              <w:rPr>
                <w:color w:val="000000" w:themeColor="text1"/>
                <w:sz w:val="28"/>
                <w:szCs w:val="28"/>
              </w:rPr>
              <w:t xml:space="preserve"> Индивидуальный предприниматель</w:t>
            </w:r>
            <w:proofErr w:type="gramStart"/>
            <w:r w:rsidR="00793D7F" w:rsidRPr="004D0400">
              <w:rPr>
                <w:color w:val="000000" w:themeColor="text1"/>
                <w:sz w:val="28"/>
                <w:szCs w:val="28"/>
              </w:rPr>
              <w:t>.</w:t>
            </w:r>
            <w:proofErr w:type="gramEnd"/>
            <w:r w:rsidR="00793D7F" w:rsidRPr="004D040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D04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4D0400">
              <w:rPr>
                <w:color w:val="000000" w:themeColor="text1"/>
                <w:sz w:val="28"/>
                <w:szCs w:val="28"/>
              </w:rPr>
              <w:t>о</w:t>
            </w:r>
            <w:proofErr w:type="gramEnd"/>
            <w:r w:rsidRPr="004D0400">
              <w:rPr>
                <w:color w:val="000000" w:themeColor="text1"/>
                <w:sz w:val="28"/>
                <w:szCs w:val="28"/>
              </w:rPr>
              <w:t>братившееся самостоятельно.</w:t>
            </w:r>
          </w:p>
          <w:p w:rsidR="004D0400" w:rsidRPr="004D0400" w:rsidRDefault="004D0400" w:rsidP="00112A27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D0400">
              <w:rPr>
                <w:color w:val="000000" w:themeColor="text1"/>
                <w:sz w:val="28"/>
                <w:szCs w:val="28"/>
              </w:rPr>
              <w:t xml:space="preserve">2. Уполномоченный представитель </w:t>
            </w:r>
            <w:r w:rsidR="00793D7F">
              <w:rPr>
                <w:color w:val="000000" w:themeColor="text1"/>
                <w:sz w:val="28"/>
                <w:szCs w:val="28"/>
              </w:rPr>
              <w:t xml:space="preserve"> индивидуального предпринимателя</w:t>
            </w:r>
            <w:r w:rsidR="00793D7F" w:rsidRPr="004D0400">
              <w:rPr>
                <w:color w:val="000000" w:themeColor="text1"/>
                <w:sz w:val="28"/>
                <w:szCs w:val="28"/>
              </w:rPr>
              <w:t>.</w:t>
            </w:r>
          </w:p>
          <w:p w:rsidR="004D0400" w:rsidRPr="004D0400" w:rsidRDefault="004D0400" w:rsidP="00112A27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D0400">
              <w:rPr>
                <w:color w:val="000000" w:themeColor="text1"/>
                <w:sz w:val="28"/>
                <w:szCs w:val="28"/>
              </w:rPr>
              <w:t>3. Лицо, имеющее право без доверенности действовать от имени юридического лица.</w:t>
            </w:r>
          </w:p>
          <w:p w:rsidR="004D0400" w:rsidRPr="004D0400" w:rsidRDefault="004D0400" w:rsidP="00112A27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D0400">
              <w:rPr>
                <w:color w:val="000000" w:themeColor="text1"/>
                <w:sz w:val="28"/>
                <w:szCs w:val="28"/>
              </w:rPr>
              <w:t>4. Уполномоченный представитель юридического лица.</w:t>
            </w:r>
          </w:p>
        </w:tc>
      </w:tr>
    </w:tbl>
    <w:p w:rsidR="00B0168E" w:rsidRPr="009416F6" w:rsidRDefault="00B0168E" w:rsidP="0093353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619E7" w:rsidRPr="009416F6" w:rsidRDefault="006619E7" w:rsidP="0093353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7C5DB6" w:rsidRPr="009416F6" w:rsidRDefault="007C5DB6" w:rsidP="0093353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7C5DB6" w:rsidRPr="009416F6" w:rsidRDefault="007C5DB6" w:rsidP="0093353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7C5DB6" w:rsidRPr="009416F6" w:rsidRDefault="007C5DB6" w:rsidP="000D2ED4">
      <w:pPr>
        <w:shd w:val="clear" w:color="auto" w:fill="FFFFFF"/>
        <w:jc w:val="right"/>
        <w:rPr>
          <w:color w:val="000000"/>
          <w:sz w:val="28"/>
          <w:szCs w:val="28"/>
        </w:rPr>
      </w:pPr>
    </w:p>
    <w:p w:rsidR="00FC082B" w:rsidRDefault="00FC082B" w:rsidP="000D2ED4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FC082B" w:rsidRPr="009416F6" w:rsidRDefault="00FC082B" w:rsidP="00B657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  <w:sectPr w:rsidR="00FC082B" w:rsidRPr="009416F6" w:rsidSect="00112A2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5" w:h="16837"/>
          <w:pgMar w:top="567" w:right="848" w:bottom="851" w:left="1701" w:header="0" w:footer="397" w:gutter="0"/>
          <w:pgNumType w:start="1"/>
          <w:cols w:space="720"/>
          <w:titlePg/>
          <w:docGrid w:linePitch="360"/>
        </w:sectPr>
      </w:pPr>
    </w:p>
    <w:p w:rsidR="0076526D" w:rsidRDefault="0076526D" w:rsidP="00C21065">
      <w:pPr>
        <w:pStyle w:val="ConsPlusNormal"/>
        <w:jc w:val="right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9416F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Таблица </w:t>
      </w:r>
      <w:r w:rsidR="00117B6D">
        <w:rPr>
          <w:rFonts w:ascii="Times New Roman" w:hAnsi="Times New Roman" w:cs="Times New Roman"/>
          <w:bCs/>
          <w:sz w:val="28"/>
          <w:szCs w:val="28"/>
        </w:rPr>
        <w:t>2</w:t>
      </w:r>
      <w:r w:rsidRPr="009416F6">
        <w:rPr>
          <w:rFonts w:ascii="Times New Roman" w:hAnsi="Times New Roman" w:cs="Times New Roman"/>
          <w:bCs/>
          <w:sz w:val="28"/>
          <w:szCs w:val="28"/>
        </w:rPr>
        <w:t>.</w:t>
      </w:r>
    </w:p>
    <w:p w:rsidR="0076526D" w:rsidRPr="00CB6B78" w:rsidRDefault="0076526D" w:rsidP="0076526D">
      <w:pPr>
        <w:pStyle w:val="ConsPlusNormal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CB6B78">
        <w:rPr>
          <w:rFonts w:ascii="Times New Roman" w:hAnsi="Times New Roman" w:cs="Times New Roman"/>
          <w:bCs/>
          <w:sz w:val="28"/>
          <w:szCs w:val="28"/>
        </w:rPr>
        <w:t>Исчерпывающий перечень документов, необходимых</w:t>
      </w:r>
    </w:p>
    <w:p w:rsidR="0076526D" w:rsidRDefault="0076526D" w:rsidP="0076526D">
      <w:r w:rsidRPr="00CB6B78">
        <w:rPr>
          <w:bCs/>
          <w:sz w:val="28"/>
          <w:szCs w:val="28"/>
        </w:rPr>
        <w:t xml:space="preserve">для предоставления муниципальной услуги </w:t>
      </w:r>
      <w:r w:rsidR="00C21065" w:rsidRPr="00B33CF2">
        <w:rPr>
          <w:sz w:val="28"/>
          <w:szCs w:val="28"/>
        </w:rPr>
        <w:t xml:space="preserve">«Предоставление </w:t>
      </w:r>
      <w:r w:rsidR="00C21065">
        <w:rPr>
          <w:sz w:val="28"/>
          <w:szCs w:val="28"/>
        </w:rPr>
        <w:t>права на размещение нестационарного торгового объекта»</w:t>
      </w:r>
    </w:p>
    <w:p w:rsidR="0076526D" w:rsidRDefault="0076526D" w:rsidP="0076526D"/>
    <w:tbl>
      <w:tblPr>
        <w:tblStyle w:val="af6"/>
        <w:tblW w:w="15132" w:type="dxa"/>
        <w:tblLayout w:type="fixed"/>
        <w:tblLook w:val="04A0"/>
      </w:tblPr>
      <w:tblGrid>
        <w:gridCol w:w="594"/>
        <w:gridCol w:w="2491"/>
        <w:gridCol w:w="2410"/>
        <w:gridCol w:w="4012"/>
        <w:gridCol w:w="2410"/>
        <w:gridCol w:w="2457"/>
        <w:gridCol w:w="758"/>
      </w:tblGrid>
      <w:tr w:rsidR="0076526D" w:rsidRPr="00C9077D" w:rsidTr="00112A27">
        <w:tc>
          <w:tcPr>
            <w:tcW w:w="594" w:type="dxa"/>
          </w:tcPr>
          <w:p w:rsidR="0076526D" w:rsidRPr="00C9077D" w:rsidRDefault="0076526D" w:rsidP="007652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77D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C9077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9077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9077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91" w:type="dxa"/>
          </w:tcPr>
          <w:p w:rsidR="0076526D" w:rsidRPr="00C9077D" w:rsidRDefault="0076526D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77D">
              <w:rPr>
                <w:rFonts w:ascii="Times New Roman" w:hAnsi="Times New Roman" w:cs="Times New Roman"/>
                <w:sz w:val="28"/>
                <w:szCs w:val="28"/>
              </w:rPr>
              <w:t>Категория (признак) заявителя (лицо, обратившееся за предоставлением услуги)</w:t>
            </w:r>
          </w:p>
        </w:tc>
        <w:tc>
          <w:tcPr>
            <w:tcW w:w="2410" w:type="dxa"/>
          </w:tcPr>
          <w:p w:rsidR="0076526D" w:rsidRPr="00C9077D" w:rsidRDefault="0076526D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77D">
              <w:rPr>
                <w:rFonts w:ascii="Times New Roman" w:hAnsi="Times New Roman" w:cs="Times New Roman"/>
                <w:sz w:val="28"/>
                <w:szCs w:val="28"/>
              </w:rPr>
              <w:t>Значение признака заявителя</w:t>
            </w:r>
          </w:p>
        </w:tc>
        <w:tc>
          <w:tcPr>
            <w:tcW w:w="4012" w:type="dxa"/>
          </w:tcPr>
          <w:p w:rsidR="0076526D" w:rsidRPr="00C9077D" w:rsidRDefault="0076526D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77D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410" w:type="dxa"/>
          </w:tcPr>
          <w:p w:rsidR="0076526D" w:rsidRPr="00C9077D" w:rsidRDefault="0076526D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77D">
              <w:rPr>
                <w:rFonts w:ascii="Times New Roman" w:hAnsi="Times New Roman" w:cs="Times New Roman"/>
                <w:sz w:val="28"/>
                <w:szCs w:val="28"/>
              </w:rPr>
              <w:t>Способ подачи</w:t>
            </w:r>
          </w:p>
        </w:tc>
        <w:tc>
          <w:tcPr>
            <w:tcW w:w="2457" w:type="dxa"/>
          </w:tcPr>
          <w:p w:rsidR="0076526D" w:rsidRPr="00C9077D" w:rsidRDefault="0076526D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77D">
              <w:rPr>
                <w:rFonts w:ascii="Times New Roman" w:hAnsi="Times New Roman" w:cs="Times New Roman"/>
                <w:sz w:val="28"/>
                <w:szCs w:val="28"/>
              </w:rPr>
              <w:t>Требования к документам (формат предоставления, форма)</w:t>
            </w:r>
          </w:p>
        </w:tc>
        <w:tc>
          <w:tcPr>
            <w:tcW w:w="758" w:type="dxa"/>
          </w:tcPr>
          <w:p w:rsidR="0076526D" w:rsidRPr="00C9077D" w:rsidRDefault="0076526D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77D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613E0E" w:rsidRPr="00C9077D" w:rsidTr="00112A27">
        <w:tc>
          <w:tcPr>
            <w:tcW w:w="594" w:type="dxa"/>
            <w:vMerge w:val="restart"/>
          </w:tcPr>
          <w:p w:rsidR="00613E0E" w:rsidRPr="00C9077D" w:rsidRDefault="00613E0E" w:rsidP="007652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91" w:type="dxa"/>
            <w:vMerge w:val="restart"/>
          </w:tcPr>
          <w:p w:rsidR="00613E0E" w:rsidRPr="005878AF" w:rsidRDefault="00613E0E" w:rsidP="006E4720">
            <w:pPr>
              <w:rPr>
                <w:color w:val="000000" w:themeColor="text1"/>
                <w:sz w:val="28"/>
                <w:szCs w:val="28"/>
              </w:rPr>
            </w:pPr>
            <w:r w:rsidRPr="005878AF">
              <w:rPr>
                <w:color w:val="000000" w:themeColor="text1"/>
                <w:sz w:val="28"/>
                <w:szCs w:val="28"/>
              </w:rPr>
              <w:t>Индивидуальный предприниматель</w:t>
            </w:r>
          </w:p>
          <w:p w:rsidR="00613E0E" w:rsidRPr="005878AF" w:rsidRDefault="00613E0E" w:rsidP="006E472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613E0E" w:rsidRPr="005878AF" w:rsidRDefault="00613E0E" w:rsidP="00E508C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8AF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Обративш</w:t>
            </w:r>
            <w:r w:rsidR="00E508C6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и</w:t>
            </w:r>
            <w:r w:rsidRPr="005878AF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йся самостоятельно</w:t>
            </w:r>
          </w:p>
        </w:tc>
        <w:tc>
          <w:tcPr>
            <w:tcW w:w="4012" w:type="dxa"/>
          </w:tcPr>
          <w:p w:rsidR="00613E0E" w:rsidRPr="00C9077D" w:rsidRDefault="00613E0E" w:rsidP="00FB057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1. </w:t>
            </w:r>
            <w:r w:rsidRPr="005878AF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Заявка на участие в открытом конкурсе  (по форме согласно приложению к настоящему Административному регламенту)</w:t>
            </w: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2410" w:type="dxa"/>
          </w:tcPr>
          <w:p w:rsidR="00613E0E" w:rsidRPr="00C9077D" w:rsidRDefault="00613E0E" w:rsidP="00FB057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613E0E" w:rsidRPr="00C9077D" w:rsidRDefault="00613E0E" w:rsidP="00FB057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613E0E" w:rsidRPr="00C9077D" w:rsidRDefault="00E508C6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3E0E" w:rsidRPr="00C9077D" w:rsidTr="00112A27">
        <w:tc>
          <w:tcPr>
            <w:tcW w:w="594" w:type="dxa"/>
            <w:vMerge/>
          </w:tcPr>
          <w:p w:rsidR="00613E0E" w:rsidRPr="00C9077D" w:rsidRDefault="00613E0E" w:rsidP="007652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613E0E" w:rsidRPr="005878AF" w:rsidRDefault="00613E0E" w:rsidP="006E472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613E0E" w:rsidRPr="005878AF" w:rsidRDefault="00613E0E" w:rsidP="006E4720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4012" w:type="dxa"/>
          </w:tcPr>
          <w:p w:rsidR="00613E0E" w:rsidRPr="00790C1B" w:rsidRDefault="00613E0E" w:rsidP="00790C1B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>2. Документы, удостоверяющие личность заявителя: паспорт гражданина Российской Федерации; паспорт иностранного гражданина;</w:t>
            </w:r>
          </w:p>
          <w:p w:rsidR="00613E0E" w:rsidRPr="00790C1B" w:rsidRDefault="00613E0E" w:rsidP="00790C1B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Федерации;</w:t>
            </w:r>
          </w:p>
          <w:p w:rsidR="00613E0E" w:rsidRPr="00790C1B" w:rsidRDefault="00613E0E" w:rsidP="00790C1B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 xml:space="preserve">иной документ, </w:t>
            </w:r>
            <w:r w:rsidRPr="00790C1B">
              <w:rPr>
                <w:sz w:val="28"/>
                <w:szCs w:val="28"/>
              </w:rPr>
              <w:lastRenderedPageBreak/>
              <w:t>удостоверяющий личность иностранного гражданина (лица без гражданства) в соответствии с законодательством Российской Федерации.</w:t>
            </w:r>
          </w:p>
        </w:tc>
        <w:tc>
          <w:tcPr>
            <w:tcW w:w="2410" w:type="dxa"/>
          </w:tcPr>
          <w:p w:rsidR="00613E0E" w:rsidRPr="00790C1B" w:rsidRDefault="00613E0E" w:rsidP="00790C1B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lastRenderedPageBreak/>
              <w:t xml:space="preserve">При личном приеме в </w:t>
            </w:r>
            <w:r>
              <w:rPr>
                <w:sz w:val="28"/>
                <w:szCs w:val="28"/>
              </w:rPr>
              <w:t>Администрацию</w:t>
            </w:r>
            <w:r w:rsidRPr="00790C1B">
              <w:rPr>
                <w:sz w:val="28"/>
                <w:szCs w:val="28"/>
              </w:rPr>
              <w:t xml:space="preserve"> и МФЦ - оригинал; при подаче </w:t>
            </w:r>
            <w:r>
              <w:rPr>
                <w:sz w:val="28"/>
                <w:szCs w:val="28"/>
              </w:rPr>
              <w:t xml:space="preserve">заявки </w:t>
            </w:r>
            <w:r w:rsidRPr="00790C1B">
              <w:rPr>
                <w:sz w:val="28"/>
                <w:szCs w:val="28"/>
              </w:rPr>
              <w:t>почтовым отправлением - копия.</w:t>
            </w:r>
          </w:p>
          <w:p w:rsidR="00363B72" w:rsidRPr="00363B72" w:rsidRDefault="00613E0E" w:rsidP="00363B72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 xml:space="preserve">При подаче запроса через </w:t>
            </w:r>
            <w:hyperlink r:id="rId18" w:history="1">
              <w:r w:rsidRPr="00790C1B">
                <w:rPr>
                  <w:rStyle w:val="af"/>
                  <w:color w:val="000000" w:themeColor="text1"/>
                  <w:sz w:val="28"/>
                  <w:szCs w:val="28"/>
                </w:rPr>
                <w:t>Единый</w:t>
              </w:r>
            </w:hyperlink>
            <w:r w:rsidRPr="00790C1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портал</w:t>
            </w:r>
            <w:r w:rsidRPr="00790C1B">
              <w:rPr>
                <w:sz w:val="28"/>
                <w:szCs w:val="28"/>
              </w:rPr>
              <w:t xml:space="preserve"> сведения из </w:t>
            </w:r>
            <w:r w:rsidRPr="00790C1B">
              <w:rPr>
                <w:sz w:val="28"/>
                <w:szCs w:val="28"/>
              </w:rPr>
              <w:lastRenderedPageBreak/>
              <w:t>документа, удостоверяющего личность заявителя, формируются при подтверждении учетной записи в ЕСИА</w:t>
            </w:r>
            <w:r w:rsidR="00363B72">
              <w:rPr>
                <w:sz w:val="28"/>
                <w:szCs w:val="28"/>
              </w:rPr>
              <w:t xml:space="preserve">, </w:t>
            </w:r>
            <w:r w:rsidR="00363B72" w:rsidRPr="00363B72">
              <w:rPr>
                <w:sz w:val="28"/>
                <w:szCs w:val="28"/>
              </w:rPr>
              <w:t xml:space="preserve">в соответствии с </w:t>
            </w:r>
            <w:proofErr w:type="spellStart"/>
            <w:r w:rsidR="00363B72" w:rsidRPr="00363B72">
              <w:rPr>
                <w:sz w:val="28"/>
                <w:szCs w:val="28"/>
              </w:rPr>
              <w:t>пп</w:t>
            </w:r>
            <w:proofErr w:type="spellEnd"/>
            <w:r w:rsidR="00363B72" w:rsidRPr="00363B72">
              <w:rPr>
                <w:sz w:val="28"/>
                <w:szCs w:val="28"/>
              </w:rPr>
              <w:t xml:space="preserve">. 1, 2 ч. 11 ст. 10 Федерального </w:t>
            </w:r>
            <w:hyperlink r:id="rId19" w:history="1">
              <w:r w:rsidR="00363B72" w:rsidRPr="00363B72">
                <w:rPr>
                  <w:sz w:val="28"/>
                  <w:szCs w:val="28"/>
                </w:rPr>
                <w:t>закона</w:t>
              </w:r>
            </w:hyperlink>
            <w:r w:rsidR="00363B72" w:rsidRPr="00363B72">
              <w:rPr>
                <w:sz w:val="28"/>
                <w:szCs w:val="28"/>
              </w:rPr>
              <w:t xml:space="preserve"> № 210-ФЗ от  27.07.2010 г.</w:t>
            </w:r>
          </w:p>
          <w:p w:rsidR="00613E0E" w:rsidRPr="00790C1B" w:rsidRDefault="00613E0E" w:rsidP="00790C1B">
            <w:pPr>
              <w:pStyle w:val="afc"/>
              <w:rPr>
                <w:sz w:val="28"/>
                <w:szCs w:val="28"/>
              </w:rPr>
            </w:pPr>
          </w:p>
        </w:tc>
        <w:tc>
          <w:tcPr>
            <w:tcW w:w="2457" w:type="dxa"/>
          </w:tcPr>
          <w:p w:rsidR="00613E0E" w:rsidRPr="00790C1B" w:rsidRDefault="00613E0E" w:rsidP="00790C1B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lastRenderedPageBreak/>
              <w:t xml:space="preserve">При личном приеме - оригинал документа представляется на обозрение, при подаче </w:t>
            </w:r>
            <w:hyperlink w:anchor="sub_10150" w:history="1">
              <w:r w:rsidRPr="00790C1B">
                <w:rPr>
                  <w:rStyle w:val="af"/>
                  <w:color w:val="000000" w:themeColor="text1"/>
                  <w:sz w:val="28"/>
                  <w:szCs w:val="28"/>
                </w:rPr>
                <w:t>заяв</w:t>
              </w:r>
              <w:r>
                <w:rPr>
                  <w:rStyle w:val="af"/>
                  <w:color w:val="000000" w:themeColor="text1"/>
                  <w:sz w:val="28"/>
                  <w:szCs w:val="28"/>
                </w:rPr>
                <w:t>ки</w:t>
              </w:r>
            </w:hyperlink>
            <w:r w:rsidRPr="00790C1B">
              <w:rPr>
                <w:sz w:val="28"/>
                <w:szCs w:val="28"/>
              </w:rPr>
              <w:t xml:space="preserve"> почтовым отправлением необходима копия документа, заверенная в порядке, установленном </w:t>
            </w:r>
            <w:r w:rsidRPr="00790C1B">
              <w:rPr>
                <w:sz w:val="28"/>
                <w:szCs w:val="28"/>
              </w:rPr>
              <w:lastRenderedPageBreak/>
              <w:t>законодательством Российской Федерации.</w:t>
            </w:r>
          </w:p>
          <w:p w:rsidR="00613E0E" w:rsidRPr="00790C1B" w:rsidRDefault="00613E0E" w:rsidP="00790C1B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>Иностранные граждане и лица без гражданства представляют документы на русском языке или вместе с заверенным переводом на русский язык.</w:t>
            </w:r>
          </w:p>
        </w:tc>
        <w:tc>
          <w:tcPr>
            <w:tcW w:w="758" w:type="dxa"/>
          </w:tcPr>
          <w:p w:rsidR="00613E0E" w:rsidRPr="00C9077D" w:rsidRDefault="00E508C6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613E0E" w:rsidRPr="00C9077D" w:rsidTr="00112A27">
        <w:tc>
          <w:tcPr>
            <w:tcW w:w="594" w:type="dxa"/>
            <w:vMerge/>
          </w:tcPr>
          <w:p w:rsidR="00613E0E" w:rsidRPr="00C9077D" w:rsidRDefault="00613E0E" w:rsidP="007652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613E0E" w:rsidRPr="00C9077D" w:rsidRDefault="00613E0E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613E0E" w:rsidRPr="00C9077D" w:rsidRDefault="00613E0E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</w:tcPr>
          <w:p w:rsidR="00613E0E" w:rsidRDefault="00613E0E" w:rsidP="00FB057E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3. </w:t>
            </w:r>
            <w:r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2410" w:type="dxa"/>
          </w:tcPr>
          <w:p w:rsidR="00613E0E" w:rsidRDefault="00613E0E" w:rsidP="006E4720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613E0E" w:rsidRDefault="00613E0E" w:rsidP="006E4720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613E0E" w:rsidRPr="00C9077D" w:rsidRDefault="00E508C6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3E0E" w:rsidRPr="00C9077D" w:rsidTr="00112A27">
        <w:tc>
          <w:tcPr>
            <w:tcW w:w="594" w:type="dxa"/>
            <w:vMerge/>
          </w:tcPr>
          <w:p w:rsidR="00613E0E" w:rsidRPr="00C9077D" w:rsidRDefault="00613E0E" w:rsidP="007652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613E0E" w:rsidRPr="00C9077D" w:rsidRDefault="00613E0E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613E0E" w:rsidRPr="00C9077D" w:rsidRDefault="00613E0E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</w:tcPr>
          <w:p w:rsidR="00613E0E" w:rsidRDefault="00613E0E" w:rsidP="00613E0E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4. </w:t>
            </w:r>
            <w:r w:rsidRPr="00613E0E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Предложение заявителя в отношении предмета конкурса (Лота) с указанием предлагаемого размера финансового предложения за право размещения нестационарного торгового объекта</w:t>
            </w:r>
          </w:p>
        </w:tc>
        <w:tc>
          <w:tcPr>
            <w:tcW w:w="2410" w:type="dxa"/>
          </w:tcPr>
          <w:p w:rsidR="00613E0E" w:rsidRDefault="00613E0E" w:rsidP="00613E0E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613E0E" w:rsidRDefault="00613E0E" w:rsidP="00613E0E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613E0E" w:rsidRPr="00C9077D" w:rsidRDefault="00E508C6" w:rsidP="007652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3E0E" w:rsidRPr="00C9077D" w:rsidTr="00112A27">
        <w:tc>
          <w:tcPr>
            <w:tcW w:w="594" w:type="dxa"/>
            <w:vMerge/>
          </w:tcPr>
          <w:p w:rsidR="00613E0E" w:rsidRPr="00C9077D" w:rsidRDefault="00613E0E" w:rsidP="007652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613E0E" w:rsidRPr="005878AF" w:rsidRDefault="00613E0E" w:rsidP="005878A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613E0E" w:rsidRPr="005878AF" w:rsidRDefault="00613E0E" w:rsidP="005878A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</w:tcPr>
          <w:p w:rsidR="00613E0E" w:rsidRPr="005878AF" w:rsidRDefault="00E508C6" w:rsidP="006E4720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5</w:t>
            </w:r>
            <w:r w:rsidR="00613E0E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.</w:t>
            </w:r>
            <w:r w:rsidR="00613E0E"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Предложение заявителя по описанию внешнего вида и </w:t>
            </w:r>
            <w:r w:rsidR="00613E0E"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lastRenderedPageBreak/>
              <w:t xml:space="preserve">оформлению, с приложением рисунка, эскиза, фотографии или </w:t>
            </w:r>
            <w:proofErr w:type="spellStart"/>
            <w:proofErr w:type="gramStart"/>
            <w:r w:rsidR="00613E0E"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дизайн-проекта</w:t>
            </w:r>
            <w:proofErr w:type="spellEnd"/>
            <w:proofErr w:type="gramEnd"/>
            <w:r w:rsidR="00613E0E"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(по выбору) предлагаемого  к размещению нестационарного торгового объекта (приложение  к Административному регламенту).</w:t>
            </w:r>
          </w:p>
        </w:tc>
        <w:tc>
          <w:tcPr>
            <w:tcW w:w="2410" w:type="dxa"/>
          </w:tcPr>
          <w:p w:rsidR="00613E0E" w:rsidRDefault="00613E0E" w:rsidP="00790C1B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Лично в Администрацию, </w:t>
            </w:r>
            <w:r w:rsidRPr="005878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613E0E" w:rsidRDefault="00613E0E" w:rsidP="00790C1B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Бумажный, электронный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613E0E" w:rsidRPr="005878AF" w:rsidRDefault="00E508C6" w:rsidP="00E508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613E0E" w:rsidRPr="00C9077D" w:rsidTr="00112A27">
        <w:tc>
          <w:tcPr>
            <w:tcW w:w="594" w:type="dxa"/>
            <w:vMerge/>
          </w:tcPr>
          <w:p w:rsidR="00613E0E" w:rsidRPr="00C9077D" w:rsidRDefault="00613E0E" w:rsidP="007652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613E0E" w:rsidRPr="005878AF" w:rsidRDefault="00613E0E" w:rsidP="005878A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613E0E" w:rsidRPr="005878AF" w:rsidRDefault="00613E0E" w:rsidP="005878A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</w:tcPr>
          <w:p w:rsidR="00613E0E" w:rsidRPr="00C9077D" w:rsidRDefault="00E508C6" w:rsidP="006E4720">
            <w:pPr>
              <w:pStyle w:val="af2"/>
              <w:ind w:firstLine="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kern w:val="1"/>
                <w:sz w:val="28"/>
                <w:szCs w:val="28"/>
                <w:lang w:eastAsia="ar-SA"/>
              </w:rPr>
              <w:t>6</w:t>
            </w:r>
            <w:r w:rsidR="00613E0E" w:rsidRPr="00C4337C">
              <w:rPr>
                <w:rFonts w:ascii="Times New Roman" w:eastAsia="Times New Roman" w:hAnsi="Times New Roman"/>
                <w:color w:val="000000" w:themeColor="text1"/>
                <w:kern w:val="1"/>
                <w:sz w:val="28"/>
                <w:szCs w:val="28"/>
                <w:lang w:eastAsia="ar-SA"/>
              </w:rPr>
              <w:t>.</w:t>
            </w:r>
            <w:r w:rsidR="00613E0E">
              <w:rPr>
                <w:sz w:val="28"/>
                <w:szCs w:val="28"/>
              </w:rPr>
              <w:t xml:space="preserve"> </w:t>
            </w:r>
            <w:r w:rsidR="00613E0E" w:rsidRPr="00C9077D">
              <w:rPr>
                <w:rFonts w:ascii="Times New Roman" w:hAnsi="Times New Roman"/>
                <w:sz w:val="28"/>
                <w:szCs w:val="28"/>
              </w:rPr>
              <w:t xml:space="preserve">Декларация заявителя (приложение к </w:t>
            </w:r>
            <w:r w:rsidR="00613E0E">
              <w:rPr>
                <w:rFonts w:ascii="Times New Roman" w:hAnsi="Times New Roman"/>
                <w:sz w:val="28"/>
                <w:szCs w:val="28"/>
              </w:rPr>
              <w:t xml:space="preserve">Административному </w:t>
            </w:r>
            <w:r w:rsidR="00613E0E" w:rsidRPr="00C9077D">
              <w:rPr>
                <w:rFonts w:ascii="Times New Roman" w:hAnsi="Times New Roman"/>
                <w:sz w:val="28"/>
                <w:szCs w:val="28"/>
              </w:rPr>
              <w:t>регламенту) о:</w:t>
            </w:r>
          </w:p>
          <w:p w:rsidR="00613E0E" w:rsidRDefault="00613E0E" w:rsidP="006E4720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9077D">
              <w:rPr>
                <w:rFonts w:ascii="Times New Roman" w:hAnsi="Times New Roman"/>
                <w:sz w:val="28"/>
                <w:szCs w:val="28"/>
              </w:rPr>
              <w:t>1) не проведении ликвидации заявителя - юридического лица и отсутствие решения арбитражного суда о признании заявителя открытого конкурса - юридического лица, индивидуального предпринимателя банкротом и об открытии конкурсного производства;</w:t>
            </w:r>
            <w:proofErr w:type="gramEnd"/>
          </w:p>
          <w:p w:rsidR="00613E0E" w:rsidRPr="00C9077D" w:rsidRDefault="00613E0E" w:rsidP="006E4720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77D">
              <w:rPr>
                <w:rFonts w:ascii="Times New Roman" w:hAnsi="Times New Roman"/>
                <w:sz w:val="28"/>
                <w:szCs w:val="28"/>
              </w:rPr>
              <w:t xml:space="preserve">2) не </w:t>
            </w:r>
            <w:proofErr w:type="gramStart"/>
            <w:r w:rsidRPr="00C9077D">
              <w:rPr>
                <w:rFonts w:ascii="Times New Roman" w:hAnsi="Times New Roman"/>
                <w:sz w:val="28"/>
                <w:szCs w:val="28"/>
              </w:rPr>
              <w:t>приостановлении</w:t>
            </w:r>
            <w:proofErr w:type="gramEnd"/>
            <w:r w:rsidRPr="00C9077D">
              <w:rPr>
                <w:rFonts w:ascii="Times New Roman" w:hAnsi="Times New Roman"/>
                <w:sz w:val="28"/>
                <w:szCs w:val="28"/>
              </w:rPr>
              <w:t xml:space="preserve"> деятельности заявителя в порядке, предусмотренном Кодексом Российской Федерации об административных правонарушениях, на день </w:t>
            </w:r>
            <w:r w:rsidRPr="00C9077D">
              <w:rPr>
                <w:rFonts w:ascii="Times New Roman" w:hAnsi="Times New Roman"/>
                <w:sz w:val="28"/>
                <w:szCs w:val="28"/>
              </w:rPr>
              <w:lastRenderedPageBreak/>
              <w:t>подачи заявки на участие в Конкурсе;</w:t>
            </w:r>
          </w:p>
          <w:p w:rsidR="00613E0E" w:rsidRDefault="00613E0E" w:rsidP="006E4720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proofErr w:type="gramStart"/>
            <w:r w:rsidRPr="00C4337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3) отсутствии у заявителя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период.</w:t>
            </w:r>
            <w:proofErr w:type="gramEnd"/>
          </w:p>
        </w:tc>
        <w:tc>
          <w:tcPr>
            <w:tcW w:w="2410" w:type="dxa"/>
          </w:tcPr>
          <w:p w:rsidR="00613E0E" w:rsidRDefault="00613E0E" w:rsidP="00790C1B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613E0E" w:rsidRDefault="00613E0E" w:rsidP="00790C1B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613E0E" w:rsidRPr="005878AF" w:rsidRDefault="00E508C6" w:rsidP="00E508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08C6" w:rsidRPr="00C9077D" w:rsidTr="00112A27">
        <w:tc>
          <w:tcPr>
            <w:tcW w:w="594" w:type="dxa"/>
            <w:vMerge w:val="restart"/>
          </w:tcPr>
          <w:p w:rsidR="00E508C6" w:rsidRPr="00C9077D" w:rsidRDefault="00E508C6" w:rsidP="00E508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491" w:type="dxa"/>
            <w:vMerge w:val="restart"/>
          </w:tcPr>
          <w:p w:rsidR="00E508C6" w:rsidRPr="005878AF" w:rsidRDefault="00E508C6" w:rsidP="00E508C6">
            <w:pPr>
              <w:rPr>
                <w:color w:val="000000" w:themeColor="text1"/>
                <w:sz w:val="28"/>
                <w:szCs w:val="28"/>
              </w:rPr>
            </w:pPr>
            <w:r w:rsidRPr="005878AF">
              <w:rPr>
                <w:color w:val="000000" w:themeColor="text1"/>
                <w:sz w:val="28"/>
                <w:szCs w:val="28"/>
              </w:rPr>
              <w:t>Индивидуальный предприниматель</w:t>
            </w:r>
          </w:p>
          <w:p w:rsidR="00E508C6" w:rsidRPr="005878AF" w:rsidRDefault="00E508C6" w:rsidP="00E508C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E508C6" w:rsidRPr="005878AF" w:rsidRDefault="00E508C6" w:rsidP="00E508C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08C6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Уполномоченный представитель индивидуального предпринимателя</w:t>
            </w:r>
          </w:p>
        </w:tc>
        <w:tc>
          <w:tcPr>
            <w:tcW w:w="4012" w:type="dxa"/>
          </w:tcPr>
          <w:p w:rsidR="00E508C6" w:rsidRPr="00C9077D" w:rsidRDefault="00E508C6" w:rsidP="00E508C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1. </w:t>
            </w:r>
            <w:r w:rsidRPr="005878AF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Заявка на участие в открытом конкурсе  (по форме согласно приложению к настоящему Административному регламенту)</w:t>
            </w: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2410" w:type="dxa"/>
          </w:tcPr>
          <w:p w:rsidR="00E508C6" w:rsidRDefault="00E508C6" w:rsidP="00E508C6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E508C6" w:rsidRDefault="00E508C6" w:rsidP="00E508C6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E508C6" w:rsidRPr="00C9077D" w:rsidRDefault="00E508C6" w:rsidP="00E508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508C6" w:rsidRPr="00C9077D" w:rsidTr="00112A27">
        <w:tc>
          <w:tcPr>
            <w:tcW w:w="594" w:type="dxa"/>
            <w:vMerge/>
          </w:tcPr>
          <w:p w:rsidR="00E508C6" w:rsidRDefault="00E508C6" w:rsidP="00E508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E508C6" w:rsidRPr="005878AF" w:rsidRDefault="00E508C6" w:rsidP="00E508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E508C6" w:rsidRPr="005878AF" w:rsidRDefault="00E508C6" w:rsidP="00E508C6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4012" w:type="dxa"/>
          </w:tcPr>
          <w:p w:rsidR="00E508C6" w:rsidRPr="00E508C6" w:rsidRDefault="00E508C6" w:rsidP="00E508C6">
            <w:pPr>
              <w:pStyle w:val="afc"/>
              <w:rPr>
                <w:sz w:val="28"/>
                <w:szCs w:val="28"/>
              </w:rPr>
            </w:pPr>
            <w:r w:rsidRPr="00E508C6">
              <w:rPr>
                <w:sz w:val="28"/>
                <w:szCs w:val="28"/>
              </w:rPr>
              <w:t>2. Документы, удостоверяющие личность представителя заявителя:</w:t>
            </w:r>
          </w:p>
          <w:p w:rsidR="00E508C6" w:rsidRPr="00E508C6" w:rsidRDefault="00E508C6" w:rsidP="00E508C6">
            <w:pPr>
              <w:pStyle w:val="afc"/>
              <w:rPr>
                <w:sz w:val="28"/>
                <w:szCs w:val="28"/>
              </w:rPr>
            </w:pPr>
            <w:r w:rsidRPr="00E508C6">
              <w:rPr>
                <w:sz w:val="28"/>
                <w:szCs w:val="28"/>
              </w:rPr>
              <w:t>паспорт гражданина Российской Федерации;</w:t>
            </w:r>
          </w:p>
          <w:p w:rsidR="00E508C6" w:rsidRPr="00E508C6" w:rsidRDefault="00E508C6" w:rsidP="00E508C6">
            <w:pPr>
              <w:pStyle w:val="afc"/>
              <w:rPr>
                <w:sz w:val="28"/>
                <w:szCs w:val="28"/>
              </w:rPr>
            </w:pPr>
            <w:r w:rsidRPr="00E508C6">
              <w:rPr>
                <w:sz w:val="28"/>
                <w:szCs w:val="28"/>
              </w:rPr>
              <w:t xml:space="preserve">паспорт иностранного </w:t>
            </w:r>
            <w:r w:rsidRPr="00E508C6">
              <w:rPr>
                <w:sz w:val="28"/>
                <w:szCs w:val="28"/>
              </w:rPr>
              <w:lastRenderedPageBreak/>
              <w:t>гражданина;</w:t>
            </w:r>
          </w:p>
          <w:p w:rsidR="00E508C6" w:rsidRPr="00E508C6" w:rsidRDefault="00E508C6" w:rsidP="00E508C6">
            <w:pPr>
              <w:pStyle w:val="afc"/>
              <w:rPr>
                <w:sz w:val="28"/>
                <w:szCs w:val="28"/>
              </w:rPr>
            </w:pPr>
            <w:r w:rsidRPr="00E508C6">
              <w:rPr>
                <w:sz w:val="28"/>
                <w:szCs w:val="28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Федерации;</w:t>
            </w:r>
          </w:p>
          <w:p w:rsidR="00E508C6" w:rsidRPr="00E508C6" w:rsidRDefault="00E508C6" w:rsidP="00E508C6">
            <w:pPr>
              <w:pStyle w:val="afc"/>
              <w:rPr>
                <w:sz w:val="28"/>
                <w:szCs w:val="28"/>
              </w:rPr>
            </w:pPr>
            <w:r w:rsidRPr="00E508C6">
              <w:rPr>
                <w:sz w:val="28"/>
                <w:szCs w:val="28"/>
              </w:rPr>
              <w:t>иной документ, удостоверяющий личность иностранного гражданина (лица без гражданства) в соответствии с законодательством Российской Федерации.</w:t>
            </w:r>
          </w:p>
        </w:tc>
        <w:tc>
          <w:tcPr>
            <w:tcW w:w="2410" w:type="dxa"/>
          </w:tcPr>
          <w:p w:rsidR="00E508C6" w:rsidRPr="00790C1B" w:rsidRDefault="00E508C6" w:rsidP="00E508C6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lastRenderedPageBreak/>
              <w:t xml:space="preserve">При личном приеме в </w:t>
            </w:r>
            <w:r>
              <w:rPr>
                <w:sz w:val="28"/>
                <w:szCs w:val="28"/>
              </w:rPr>
              <w:t>Администрацию</w:t>
            </w:r>
            <w:r w:rsidRPr="00790C1B">
              <w:rPr>
                <w:sz w:val="28"/>
                <w:szCs w:val="28"/>
              </w:rPr>
              <w:t xml:space="preserve"> и МФЦ - оригинал; при подаче </w:t>
            </w:r>
            <w:r>
              <w:rPr>
                <w:sz w:val="28"/>
                <w:szCs w:val="28"/>
              </w:rPr>
              <w:t xml:space="preserve">заявки </w:t>
            </w:r>
            <w:r w:rsidRPr="00790C1B">
              <w:rPr>
                <w:sz w:val="28"/>
                <w:szCs w:val="28"/>
              </w:rPr>
              <w:lastRenderedPageBreak/>
              <w:t>почтовым отправлением - копия.</w:t>
            </w:r>
          </w:p>
          <w:p w:rsidR="00363B72" w:rsidRPr="00363B72" w:rsidRDefault="00E508C6" w:rsidP="00363B72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 xml:space="preserve">При подаче запроса через </w:t>
            </w:r>
            <w:hyperlink r:id="rId20" w:history="1">
              <w:r w:rsidRPr="00790C1B">
                <w:rPr>
                  <w:rStyle w:val="af"/>
                  <w:color w:val="000000" w:themeColor="text1"/>
                  <w:sz w:val="28"/>
                  <w:szCs w:val="28"/>
                </w:rPr>
                <w:t>Единый</w:t>
              </w:r>
            </w:hyperlink>
            <w:r w:rsidRPr="00790C1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портал</w:t>
            </w:r>
            <w:r w:rsidRPr="00790C1B">
              <w:rPr>
                <w:sz w:val="28"/>
                <w:szCs w:val="28"/>
              </w:rPr>
              <w:t xml:space="preserve"> сведения из документа, удостоверяющего личность заявителя, формируются при подтверждении учетной записи в ЕСИА</w:t>
            </w:r>
            <w:r w:rsidR="00363B72">
              <w:rPr>
                <w:sz w:val="28"/>
                <w:szCs w:val="28"/>
              </w:rPr>
              <w:t xml:space="preserve">, </w:t>
            </w:r>
            <w:r w:rsidR="00363B72" w:rsidRPr="00363B72">
              <w:rPr>
                <w:sz w:val="28"/>
                <w:szCs w:val="28"/>
              </w:rPr>
              <w:t xml:space="preserve">в соответствии с </w:t>
            </w:r>
            <w:proofErr w:type="spellStart"/>
            <w:r w:rsidR="00363B72" w:rsidRPr="00363B72">
              <w:rPr>
                <w:sz w:val="28"/>
                <w:szCs w:val="28"/>
              </w:rPr>
              <w:t>пп</w:t>
            </w:r>
            <w:proofErr w:type="spellEnd"/>
            <w:r w:rsidR="00363B72" w:rsidRPr="00363B72">
              <w:rPr>
                <w:sz w:val="28"/>
                <w:szCs w:val="28"/>
              </w:rPr>
              <w:t xml:space="preserve">. 1, 2 ч. 11 ст. 10 Федерального </w:t>
            </w:r>
            <w:hyperlink r:id="rId21" w:history="1">
              <w:r w:rsidR="00363B72" w:rsidRPr="00363B72">
                <w:rPr>
                  <w:sz w:val="28"/>
                  <w:szCs w:val="28"/>
                </w:rPr>
                <w:t>закона</w:t>
              </w:r>
            </w:hyperlink>
            <w:r w:rsidR="00363B72" w:rsidRPr="00363B72">
              <w:rPr>
                <w:sz w:val="28"/>
                <w:szCs w:val="28"/>
              </w:rPr>
              <w:t xml:space="preserve"> № 210-ФЗ от  27.07.2010 г.</w:t>
            </w:r>
          </w:p>
          <w:p w:rsidR="00E508C6" w:rsidRPr="00790C1B" w:rsidRDefault="00E508C6" w:rsidP="00E508C6">
            <w:pPr>
              <w:pStyle w:val="afc"/>
              <w:rPr>
                <w:sz w:val="28"/>
                <w:szCs w:val="28"/>
              </w:rPr>
            </w:pPr>
          </w:p>
        </w:tc>
        <w:tc>
          <w:tcPr>
            <w:tcW w:w="2457" w:type="dxa"/>
          </w:tcPr>
          <w:p w:rsidR="00E508C6" w:rsidRPr="00790C1B" w:rsidRDefault="00E508C6" w:rsidP="00E508C6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lastRenderedPageBreak/>
              <w:t xml:space="preserve">При личном приеме - оригинал документа представляется на обозрение, при подаче </w:t>
            </w:r>
            <w:hyperlink w:anchor="sub_10150" w:history="1">
              <w:r w:rsidRPr="00790C1B">
                <w:rPr>
                  <w:rStyle w:val="af"/>
                  <w:color w:val="000000" w:themeColor="text1"/>
                  <w:sz w:val="28"/>
                  <w:szCs w:val="28"/>
                </w:rPr>
                <w:t>заяв</w:t>
              </w:r>
              <w:r>
                <w:rPr>
                  <w:rStyle w:val="af"/>
                  <w:color w:val="000000" w:themeColor="text1"/>
                  <w:sz w:val="28"/>
                  <w:szCs w:val="28"/>
                </w:rPr>
                <w:t>ки</w:t>
              </w:r>
            </w:hyperlink>
            <w:r w:rsidRPr="00790C1B">
              <w:rPr>
                <w:sz w:val="28"/>
                <w:szCs w:val="28"/>
              </w:rPr>
              <w:t xml:space="preserve"> </w:t>
            </w:r>
            <w:r w:rsidRPr="00790C1B">
              <w:rPr>
                <w:sz w:val="28"/>
                <w:szCs w:val="28"/>
              </w:rPr>
              <w:lastRenderedPageBreak/>
              <w:t>почтовым отправлением необходима копия документа, заверенная в порядке, установленном законодательством Российской Федерации.</w:t>
            </w:r>
          </w:p>
          <w:p w:rsidR="00E508C6" w:rsidRPr="00790C1B" w:rsidRDefault="00E508C6" w:rsidP="00E508C6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>Иностранные граждане и лица без гражданства представляют документы на русском языке или вместе с заверенным переводом на русский язык.</w:t>
            </w:r>
          </w:p>
        </w:tc>
        <w:tc>
          <w:tcPr>
            <w:tcW w:w="758" w:type="dxa"/>
          </w:tcPr>
          <w:p w:rsidR="00E508C6" w:rsidRPr="00C9077D" w:rsidRDefault="00E508C6" w:rsidP="00E508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</w:tr>
      <w:tr w:rsidR="00E508C6" w:rsidRPr="00C9077D" w:rsidTr="00112A27">
        <w:tc>
          <w:tcPr>
            <w:tcW w:w="594" w:type="dxa"/>
            <w:vMerge/>
          </w:tcPr>
          <w:p w:rsidR="00E508C6" w:rsidRPr="00C9077D" w:rsidRDefault="00E508C6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E508C6" w:rsidRDefault="00E508C6" w:rsidP="00C9077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E508C6" w:rsidRPr="00C9077D" w:rsidRDefault="00E508C6" w:rsidP="00C9077D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E508C6" w:rsidRPr="00E508C6" w:rsidRDefault="00E508C6" w:rsidP="00E508C6">
            <w:pPr>
              <w:pStyle w:val="afc"/>
              <w:rPr>
                <w:sz w:val="28"/>
                <w:szCs w:val="28"/>
              </w:rPr>
            </w:pPr>
            <w:r w:rsidRPr="00E508C6">
              <w:rPr>
                <w:sz w:val="28"/>
                <w:szCs w:val="28"/>
              </w:rPr>
              <w:t>3. Документы, подтверждающие полномочия представителя заявителя действовать от имени заявителя:</w:t>
            </w:r>
          </w:p>
          <w:p w:rsidR="00E508C6" w:rsidRPr="00E508C6" w:rsidRDefault="00E508C6" w:rsidP="00E508C6">
            <w:pPr>
              <w:pStyle w:val="afc"/>
              <w:rPr>
                <w:sz w:val="28"/>
                <w:szCs w:val="28"/>
              </w:rPr>
            </w:pPr>
            <w:r w:rsidRPr="00E508C6">
              <w:rPr>
                <w:sz w:val="28"/>
                <w:szCs w:val="28"/>
              </w:rPr>
              <w:t>доверенность, подтверждающая полномочия представителя заявителя,</w:t>
            </w:r>
          </w:p>
          <w:p w:rsidR="00E508C6" w:rsidRPr="00E508C6" w:rsidRDefault="00E508C6" w:rsidP="00E508C6">
            <w:pPr>
              <w:pStyle w:val="afc"/>
              <w:rPr>
                <w:sz w:val="28"/>
                <w:szCs w:val="28"/>
              </w:rPr>
            </w:pPr>
            <w:r w:rsidRPr="00E508C6">
              <w:rPr>
                <w:sz w:val="28"/>
                <w:szCs w:val="28"/>
              </w:rPr>
              <w:t xml:space="preserve">иной документ, удостоверяющий право </w:t>
            </w:r>
            <w:r w:rsidRPr="00E508C6">
              <w:rPr>
                <w:sz w:val="28"/>
                <w:szCs w:val="28"/>
              </w:rPr>
              <w:lastRenderedPageBreak/>
              <w:t>представителя заявителя в соответствии с законодательством Российской Федерации выступать от имени заявителя.</w:t>
            </w:r>
          </w:p>
        </w:tc>
        <w:tc>
          <w:tcPr>
            <w:tcW w:w="2410" w:type="dxa"/>
          </w:tcPr>
          <w:p w:rsidR="00E508C6" w:rsidRPr="00790C1B" w:rsidRDefault="00E508C6" w:rsidP="00E508C6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lastRenderedPageBreak/>
              <w:t xml:space="preserve">При личном приеме в </w:t>
            </w:r>
            <w:r>
              <w:rPr>
                <w:sz w:val="28"/>
                <w:szCs w:val="28"/>
              </w:rPr>
              <w:t>Администрацию</w:t>
            </w:r>
            <w:r w:rsidRPr="00790C1B">
              <w:rPr>
                <w:sz w:val="28"/>
                <w:szCs w:val="28"/>
              </w:rPr>
              <w:t xml:space="preserve"> и МФЦ - оригинал; при подаче </w:t>
            </w:r>
            <w:r>
              <w:rPr>
                <w:sz w:val="28"/>
                <w:szCs w:val="28"/>
              </w:rPr>
              <w:t xml:space="preserve">заявки </w:t>
            </w:r>
            <w:r w:rsidRPr="00790C1B">
              <w:rPr>
                <w:sz w:val="28"/>
                <w:szCs w:val="28"/>
              </w:rPr>
              <w:t>почтовым отправлением - копия.</w:t>
            </w:r>
          </w:p>
          <w:p w:rsidR="00E508C6" w:rsidRPr="00790C1B" w:rsidRDefault="00E508C6" w:rsidP="00E508C6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 xml:space="preserve">При подаче </w:t>
            </w:r>
            <w:r w:rsidRPr="00790C1B">
              <w:rPr>
                <w:sz w:val="28"/>
                <w:szCs w:val="28"/>
              </w:rPr>
              <w:lastRenderedPageBreak/>
              <w:t xml:space="preserve">запроса через </w:t>
            </w:r>
            <w:hyperlink r:id="rId22" w:history="1">
              <w:r w:rsidRPr="00790C1B">
                <w:rPr>
                  <w:rStyle w:val="af"/>
                  <w:color w:val="000000" w:themeColor="text1"/>
                  <w:sz w:val="28"/>
                  <w:szCs w:val="28"/>
                </w:rPr>
                <w:t>Единый</w:t>
              </w:r>
            </w:hyperlink>
            <w:r w:rsidRPr="00790C1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портал</w:t>
            </w:r>
            <w:r w:rsidRPr="00790C1B">
              <w:rPr>
                <w:sz w:val="28"/>
                <w:szCs w:val="28"/>
              </w:rPr>
              <w:t xml:space="preserve"> сведения из документа, удостоверяющего личность заявителя, формируются при подтверждении учетной записи в ЕСИА.</w:t>
            </w:r>
          </w:p>
        </w:tc>
        <w:tc>
          <w:tcPr>
            <w:tcW w:w="2457" w:type="dxa"/>
          </w:tcPr>
          <w:p w:rsidR="00E508C6" w:rsidRPr="00790C1B" w:rsidRDefault="00E508C6" w:rsidP="00E508C6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lastRenderedPageBreak/>
              <w:t xml:space="preserve">При личном приеме - оригинал документа представляется на обозрение, при подаче </w:t>
            </w:r>
            <w:hyperlink w:anchor="sub_10150" w:history="1">
              <w:r w:rsidRPr="00790C1B">
                <w:rPr>
                  <w:rStyle w:val="af"/>
                  <w:color w:val="000000" w:themeColor="text1"/>
                  <w:sz w:val="28"/>
                  <w:szCs w:val="28"/>
                </w:rPr>
                <w:t>заяв</w:t>
              </w:r>
              <w:r>
                <w:rPr>
                  <w:rStyle w:val="af"/>
                  <w:color w:val="000000" w:themeColor="text1"/>
                  <w:sz w:val="28"/>
                  <w:szCs w:val="28"/>
                </w:rPr>
                <w:t>ки</w:t>
              </w:r>
            </w:hyperlink>
            <w:r w:rsidRPr="00790C1B">
              <w:rPr>
                <w:sz w:val="28"/>
                <w:szCs w:val="28"/>
              </w:rPr>
              <w:t xml:space="preserve"> почтовым отправлением необходима копия документа, </w:t>
            </w:r>
            <w:r w:rsidRPr="00790C1B">
              <w:rPr>
                <w:sz w:val="28"/>
                <w:szCs w:val="28"/>
              </w:rPr>
              <w:lastRenderedPageBreak/>
              <w:t>заверенная в порядке, установленном законодательством Российской Федерации.</w:t>
            </w:r>
          </w:p>
          <w:p w:rsidR="00E508C6" w:rsidRPr="00790C1B" w:rsidRDefault="00E508C6" w:rsidP="00E508C6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>Иностранные граждане и лица без гражданства представляют документы на русском языке или вместе с заверенным переводом на русский язык.</w:t>
            </w:r>
          </w:p>
        </w:tc>
        <w:tc>
          <w:tcPr>
            <w:tcW w:w="758" w:type="dxa"/>
          </w:tcPr>
          <w:p w:rsidR="00E508C6" w:rsidRPr="00C9077D" w:rsidRDefault="00E508C6" w:rsidP="00E508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</w:tr>
      <w:tr w:rsidR="00E508C6" w:rsidRPr="00C9077D" w:rsidTr="00112A27">
        <w:tc>
          <w:tcPr>
            <w:tcW w:w="594" w:type="dxa"/>
            <w:vMerge/>
          </w:tcPr>
          <w:p w:rsidR="00E508C6" w:rsidRPr="00C9077D" w:rsidRDefault="00E508C6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E508C6" w:rsidRDefault="00E508C6" w:rsidP="00C9077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E508C6" w:rsidRPr="00C9077D" w:rsidRDefault="00E508C6" w:rsidP="00C9077D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E508C6" w:rsidRDefault="00E508C6" w:rsidP="006E4720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4. </w:t>
            </w:r>
            <w:r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2410" w:type="dxa"/>
          </w:tcPr>
          <w:p w:rsidR="00E508C6" w:rsidRDefault="00E508C6" w:rsidP="00E508C6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E508C6" w:rsidRDefault="00E508C6" w:rsidP="00E508C6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E508C6" w:rsidRPr="00C9077D" w:rsidRDefault="00E508C6" w:rsidP="00E508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508C6" w:rsidRPr="00C9077D" w:rsidTr="00112A27">
        <w:tc>
          <w:tcPr>
            <w:tcW w:w="594" w:type="dxa"/>
            <w:vMerge/>
          </w:tcPr>
          <w:p w:rsidR="00E508C6" w:rsidRPr="00C9077D" w:rsidRDefault="00E508C6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E508C6" w:rsidRDefault="00E508C6" w:rsidP="00C9077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E508C6" w:rsidRPr="00C9077D" w:rsidRDefault="00E508C6" w:rsidP="00C9077D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E508C6" w:rsidRDefault="00E508C6" w:rsidP="006E4720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5. </w:t>
            </w:r>
            <w:r w:rsidRPr="00613E0E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Предложение заявителя в отношении предмета конкурса (Лота) с указанием предлагаемого размера финансового предложения за право размещения нестационарного торгового </w:t>
            </w:r>
            <w:r w:rsidRPr="00613E0E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lastRenderedPageBreak/>
              <w:t>объекта</w:t>
            </w:r>
          </w:p>
        </w:tc>
        <w:tc>
          <w:tcPr>
            <w:tcW w:w="2410" w:type="dxa"/>
          </w:tcPr>
          <w:p w:rsidR="00E508C6" w:rsidRDefault="00E508C6" w:rsidP="00E508C6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E508C6" w:rsidRDefault="00E508C6" w:rsidP="00E508C6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E508C6" w:rsidRPr="00C9077D" w:rsidRDefault="00E508C6" w:rsidP="00E508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508C6" w:rsidRPr="00C9077D" w:rsidTr="00112A27">
        <w:tc>
          <w:tcPr>
            <w:tcW w:w="594" w:type="dxa"/>
            <w:vMerge/>
            <w:tcBorders>
              <w:bottom w:val="nil"/>
            </w:tcBorders>
          </w:tcPr>
          <w:p w:rsidR="00E508C6" w:rsidRPr="00C9077D" w:rsidRDefault="00E508C6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  <w:tcBorders>
              <w:bottom w:val="nil"/>
            </w:tcBorders>
          </w:tcPr>
          <w:p w:rsidR="00E508C6" w:rsidRDefault="00E508C6" w:rsidP="00C9077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</w:tcPr>
          <w:p w:rsidR="00E508C6" w:rsidRPr="00C9077D" w:rsidRDefault="00E508C6" w:rsidP="00C9077D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E508C6" w:rsidRDefault="00E508C6" w:rsidP="006E4720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6.</w:t>
            </w:r>
            <w:r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Предложение заявителя по описанию внешнего вида и оформлению, с приложением рисунка, эскиза, фотографии или </w:t>
            </w:r>
            <w:proofErr w:type="spellStart"/>
            <w:proofErr w:type="gramStart"/>
            <w:r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дизайн-проекта</w:t>
            </w:r>
            <w:proofErr w:type="spellEnd"/>
            <w:proofErr w:type="gramEnd"/>
            <w:r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(по выбору) предлагаемого  к размещению нестационарного торгового объекта (приложение  к Административному регламенту).</w:t>
            </w:r>
          </w:p>
        </w:tc>
        <w:tc>
          <w:tcPr>
            <w:tcW w:w="2410" w:type="dxa"/>
          </w:tcPr>
          <w:p w:rsidR="00E508C6" w:rsidRDefault="00E508C6" w:rsidP="00E508C6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E508C6" w:rsidRDefault="00E508C6" w:rsidP="00E508C6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E508C6" w:rsidRPr="00C9077D" w:rsidRDefault="00E508C6" w:rsidP="00E508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508C6" w:rsidRPr="00C9077D" w:rsidTr="00112A27">
        <w:tc>
          <w:tcPr>
            <w:tcW w:w="594" w:type="dxa"/>
            <w:tcBorders>
              <w:top w:val="nil"/>
            </w:tcBorders>
          </w:tcPr>
          <w:p w:rsidR="00E508C6" w:rsidRDefault="00E508C6" w:rsidP="00E508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8C6" w:rsidRPr="00E508C6" w:rsidRDefault="00E508C6" w:rsidP="00E508C6">
            <w:pPr>
              <w:rPr>
                <w:lang w:eastAsia="ru-RU"/>
              </w:rPr>
            </w:pPr>
          </w:p>
        </w:tc>
        <w:tc>
          <w:tcPr>
            <w:tcW w:w="2491" w:type="dxa"/>
            <w:tcBorders>
              <w:top w:val="nil"/>
            </w:tcBorders>
          </w:tcPr>
          <w:p w:rsidR="00E508C6" w:rsidRPr="005878AF" w:rsidRDefault="00E508C6" w:rsidP="00E508C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E508C6" w:rsidRPr="005878AF" w:rsidRDefault="00E508C6" w:rsidP="00E508C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</w:tcPr>
          <w:p w:rsidR="00E508C6" w:rsidRPr="00C9077D" w:rsidRDefault="00E508C6" w:rsidP="00E508C6">
            <w:pPr>
              <w:pStyle w:val="af2"/>
              <w:ind w:firstLine="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kern w:val="1"/>
                <w:sz w:val="28"/>
                <w:szCs w:val="28"/>
                <w:lang w:eastAsia="ar-SA"/>
              </w:rPr>
              <w:t>7</w:t>
            </w:r>
            <w:r w:rsidRPr="00C4337C">
              <w:rPr>
                <w:rFonts w:ascii="Times New Roman" w:eastAsia="Times New Roman" w:hAnsi="Times New Roman"/>
                <w:color w:val="000000" w:themeColor="text1"/>
                <w:kern w:val="1"/>
                <w:sz w:val="28"/>
                <w:szCs w:val="28"/>
                <w:lang w:eastAsia="ar-SA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C9077D">
              <w:rPr>
                <w:rFonts w:ascii="Times New Roman" w:hAnsi="Times New Roman"/>
                <w:sz w:val="28"/>
                <w:szCs w:val="28"/>
              </w:rPr>
              <w:t xml:space="preserve">Декларация заявителя (приложение к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Административному </w:t>
            </w:r>
            <w:r w:rsidRPr="00C9077D">
              <w:rPr>
                <w:rFonts w:ascii="Times New Roman" w:hAnsi="Times New Roman"/>
                <w:sz w:val="28"/>
                <w:szCs w:val="28"/>
              </w:rPr>
              <w:t>регламенту) о:</w:t>
            </w:r>
          </w:p>
          <w:p w:rsidR="00E508C6" w:rsidRDefault="00E508C6" w:rsidP="00E508C6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9077D">
              <w:rPr>
                <w:rFonts w:ascii="Times New Roman" w:hAnsi="Times New Roman"/>
                <w:sz w:val="28"/>
                <w:szCs w:val="28"/>
              </w:rPr>
              <w:t>1) не проведении ликвидации заявителя - юридического лица и отсутствие решения арбитражного суда о признании заявителя открытого конкурса - юридического лица, индивидуального предпринимателя банкротом и об открытии конкурсного производства;</w:t>
            </w:r>
            <w:proofErr w:type="gramEnd"/>
          </w:p>
          <w:p w:rsidR="00E508C6" w:rsidRPr="00C9077D" w:rsidRDefault="00E508C6" w:rsidP="00E508C6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77D">
              <w:rPr>
                <w:rFonts w:ascii="Times New Roman" w:hAnsi="Times New Roman"/>
                <w:sz w:val="28"/>
                <w:szCs w:val="28"/>
              </w:rPr>
              <w:t xml:space="preserve">2) не </w:t>
            </w:r>
            <w:proofErr w:type="gramStart"/>
            <w:r w:rsidRPr="00C9077D">
              <w:rPr>
                <w:rFonts w:ascii="Times New Roman" w:hAnsi="Times New Roman"/>
                <w:sz w:val="28"/>
                <w:szCs w:val="28"/>
              </w:rPr>
              <w:t>приостановлении</w:t>
            </w:r>
            <w:proofErr w:type="gramEnd"/>
            <w:r w:rsidRPr="00C9077D">
              <w:rPr>
                <w:rFonts w:ascii="Times New Roman" w:hAnsi="Times New Roman"/>
                <w:sz w:val="28"/>
                <w:szCs w:val="28"/>
              </w:rPr>
              <w:t xml:space="preserve"> деятельности заявителя в порядке, предусмотренном Кодексом Российской </w:t>
            </w:r>
            <w:r w:rsidRPr="00C9077D">
              <w:rPr>
                <w:rFonts w:ascii="Times New Roman" w:hAnsi="Times New Roman"/>
                <w:sz w:val="28"/>
                <w:szCs w:val="28"/>
              </w:rPr>
              <w:lastRenderedPageBreak/>
              <w:t>Федерации об административных правонарушениях, на день подачи заявки на участие в Конкурсе;</w:t>
            </w:r>
          </w:p>
          <w:p w:rsidR="00E508C6" w:rsidRDefault="00E508C6" w:rsidP="00E508C6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proofErr w:type="gramStart"/>
            <w:r w:rsidRPr="00C4337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3) отсутствии у заявителя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период.</w:t>
            </w:r>
            <w:proofErr w:type="gramEnd"/>
          </w:p>
        </w:tc>
        <w:tc>
          <w:tcPr>
            <w:tcW w:w="2410" w:type="dxa"/>
          </w:tcPr>
          <w:p w:rsidR="00E508C6" w:rsidRDefault="00E508C6" w:rsidP="00E508C6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E508C6" w:rsidRDefault="00E508C6" w:rsidP="00E508C6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E508C6" w:rsidRPr="00C9077D" w:rsidRDefault="00E508C6" w:rsidP="00E508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D25F2" w:rsidRPr="00C9077D" w:rsidTr="00112A27">
        <w:tc>
          <w:tcPr>
            <w:tcW w:w="594" w:type="dxa"/>
            <w:vMerge w:val="restart"/>
          </w:tcPr>
          <w:p w:rsidR="007D25F2" w:rsidRPr="00C9077D" w:rsidRDefault="007D25F2" w:rsidP="0076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491" w:type="dxa"/>
            <w:vMerge w:val="restart"/>
          </w:tcPr>
          <w:p w:rsidR="007D25F2" w:rsidRDefault="007D25F2" w:rsidP="00C9077D">
            <w:pPr>
              <w:rPr>
                <w:color w:val="000000" w:themeColor="text1"/>
                <w:sz w:val="28"/>
                <w:szCs w:val="28"/>
              </w:rPr>
            </w:pPr>
            <w:r w:rsidRPr="00C9077D">
              <w:rPr>
                <w:sz w:val="28"/>
                <w:szCs w:val="28"/>
              </w:rPr>
              <w:t>Юридическое лицо</w:t>
            </w:r>
          </w:p>
        </w:tc>
        <w:tc>
          <w:tcPr>
            <w:tcW w:w="2410" w:type="dxa"/>
            <w:vMerge w:val="restart"/>
          </w:tcPr>
          <w:p w:rsidR="007D25F2" w:rsidRDefault="007D25F2" w:rsidP="00E508C6">
            <w:pPr>
              <w:rPr>
                <w:sz w:val="28"/>
                <w:szCs w:val="28"/>
              </w:rPr>
            </w:pPr>
            <w:r w:rsidRPr="00793D7F">
              <w:rPr>
                <w:sz w:val="28"/>
                <w:szCs w:val="28"/>
              </w:rPr>
              <w:t>Лицо, имеющее право без доверенности действовать от имени юридического лица</w:t>
            </w:r>
            <w:r w:rsidRPr="00C9077D">
              <w:rPr>
                <w:sz w:val="28"/>
                <w:szCs w:val="28"/>
              </w:rPr>
              <w:t xml:space="preserve"> </w:t>
            </w:r>
          </w:p>
          <w:p w:rsidR="007D25F2" w:rsidRPr="00C9077D" w:rsidRDefault="007D25F2" w:rsidP="00C9077D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7D25F2" w:rsidRPr="00C9077D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1. </w:t>
            </w:r>
            <w:r w:rsidRPr="005878AF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Заявка на участие в открытом конкурсе  (по форме согласно приложению к настоящему Административному регламенту)</w:t>
            </w: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2410" w:type="dxa"/>
          </w:tcPr>
          <w:p w:rsidR="007D25F2" w:rsidRPr="00C9077D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7D25F2" w:rsidRPr="00C9077D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7D25F2" w:rsidRPr="00C9077D" w:rsidRDefault="007D25F2" w:rsidP="007D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D25F2" w:rsidRPr="00C9077D" w:rsidTr="00112A27">
        <w:tc>
          <w:tcPr>
            <w:tcW w:w="594" w:type="dxa"/>
            <w:vMerge/>
          </w:tcPr>
          <w:p w:rsidR="007D25F2" w:rsidRPr="00C9077D" w:rsidRDefault="007D25F2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7D25F2" w:rsidRDefault="007D25F2" w:rsidP="00C9077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D25F2" w:rsidRPr="00C9077D" w:rsidRDefault="007D25F2" w:rsidP="00C9077D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7D25F2" w:rsidRPr="007D25F2" w:rsidRDefault="007D25F2" w:rsidP="007D25F2">
            <w:pPr>
              <w:pStyle w:val="afc"/>
              <w:rPr>
                <w:rFonts w:ascii="Times New Roman" w:eastAsia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 w:rsidRPr="007D25F2">
              <w:rPr>
                <w:rFonts w:ascii="Times New Roman" w:eastAsia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2. Документы, удостоверяющие личность заявителя, имеющего право </w:t>
            </w:r>
            <w:r w:rsidRPr="007D25F2">
              <w:rPr>
                <w:rFonts w:ascii="Times New Roman" w:eastAsia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lastRenderedPageBreak/>
              <w:t>действовать от имени юридического лица без доверенности:</w:t>
            </w:r>
          </w:p>
          <w:p w:rsidR="007D25F2" w:rsidRPr="007D25F2" w:rsidRDefault="007D25F2" w:rsidP="007D25F2">
            <w:pPr>
              <w:pStyle w:val="afc"/>
              <w:rPr>
                <w:rFonts w:ascii="Times New Roman" w:eastAsia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 w:rsidRPr="007D25F2">
              <w:rPr>
                <w:rFonts w:ascii="Times New Roman" w:eastAsia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паспорт гражданина Российской Федерации;</w:t>
            </w:r>
          </w:p>
          <w:p w:rsidR="007D25F2" w:rsidRPr="00790C1B" w:rsidRDefault="007D25F2" w:rsidP="007D25F2">
            <w:pPr>
              <w:pStyle w:val="afc"/>
              <w:rPr>
                <w:sz w:val="28"/>
                <w:szCs w:val="28"/>
              </w:rPr>
            </w:pPr>
            <w:r w:rsidRPr="007D25F2">
              <w:rPr>
                <w:rFonts w:ascii="Times New Roman" w:eastAsia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Федерации.</w:t>
            </w:r>
          </w:p>
        </w:tc>
        <w:tc>
          <w:tcPr>
            <w:tcW w:w="2410" w:type="dxa"/>
          </w:tcPr>
          <w:p w:rsidR="007D25F2" w:rsidRPr="00790C1B" w:rsidRDefault="007D25F2" w:rsidP="007D25F2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lastRenderedPageBreak/>
              <w:t xml:space="preserve">При личном приеме в </w:t>
            </w:r>
            <w:r>
              <w:rPr>
                <w:sz w:val="28"/>
                <w:szCs w:val="28"/>
              </w:rPr>
              <w:t>Администрацию</w:t>
            </w:r>
            <w:r w:rsidRPr="00790C1B">
              <w:rPr>
                <w:sz w:val="28"/>
                <w:szCs w:val="28"/>
              </w:rPr>
              <w:t xml:space="preserve"> </w:t>
            </w:r>
            <w:r w:rsidRPr="00790C1B">
              <w:rPr>
                <w:sz w:val="28"/>
                <w:szCs w:val="28"/>
              </w:rPr>
              <w:lastRenderedPageBreak/>
              <w:t xml:space="preserve">и МФЦ - оригинал; при подаче </w:t>
            </w:r>
            <w:r>
              <w:rPr>
                <w:sz w:val="28"/>
                <w:szCs w:val="28"/>
              </w:rPr>
              <w:t xml:space="preserve">заявки </w:t>
            </w:r>
            <w:r w:rsidRPr="00790C1B">
              <w:rPr>
                <w:sz w:val="28"/>
                <w:szCs w:val="28"/>
              </w:rPr>
              <w:t>почтовым отправлением - копия.</w:t>
            </w:r>
          </w:p>
          <w:p w:rsidR="00363B72" w:rsidRPr="00363B72" w:rsidRDefault="007D25F2" w:rsidP="00363B72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 xml:space="preserve">При подаче запроса через </w:t>
            </w:r>
            <w:hyperlink r:id="rId23" w:history="1">
              <w:r w:rsidRPr="00790C1B">
                <w:rPr>
                  <w:rStyle w:val="af"/>
                  <w:color w:val="000000" w:themeColor="text1"/>
                  <w:sz w:val="28"/>
                  <w:szCs w:val="28"/>
                </w:rPr>
                <w:t>Единый</w:t>
              </w:r>
            </w:hyperlink>
            <w:r w:rsidRPr="00790C1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портал</w:t>
            </w:r>
            <w:r w:rsidRPr="00790C1B">
              <w:rPr>
                <w:sz w:val="28"/>
                <w:szCs w:val="28"/>
              </w:rPr>
              <w:t xml:space="preserve"> сведения из документа, удостоверяющего личность заявителя, формируются при подтверждении учетной записи в ЕСИА</w:t>
            </w:r>
            <w:r w:rsidR="00363B72">
              <w:rPr>
                <w:sz w:val="28"/>
                <w:szCs w:val="28"/>
              </w:rPr>
              <w:t xml:space="preserve">, </w:t>
            </w:r>
            <w:r w:rsidR="00363B72" w:rsidRPr="00363B72">
              <w:rPr>
                <w:sz w:val="28"/>
                <w:szCs w:val="28"/>
              </w:rPr>
              <w:t xml:space="preserve">в соответствии с </w:t>
            </w:r>
            <w:proofErr w:type="spellStart"/>
            <w:r w:rsidR="00363B72" w:rsidRPr="00363B72">
              <w:rPr>
                <w:sz w:val="28"/>
                <w:szCs w:val="28"/>
              </w:rPr>
              <w:t>пп</w:t>
            </w:r>
            <w:proofErr w:type="spellEnd"/>
            <w:r w:rsidR="00363B72" w:rsidRPr="00363B72">
              <w:rPr>
                <w:sz w:val="28"/>
                <w:szCs w:val="28"/>
              </w:rPr>
              <w:t xml:space="preserve">. 1, 2 ч. 11 ст. 10 Федерального </w:t>
            </w:r>
            <w:hyperlink r:id="rId24" w:history="1">
              <w:r w:rsidR="00363B72" w:rsidRPr="00363B72">
                <w:rPr>
                  <w:sz w:val="28"/>
                  <w:szCs w:val="28"/>
                </w:rPr>
                <w:t>закона</w:t>
              </w:r>
            </w:hyperlink>
            <w:r w:rsidR="00363B72" w:rsidRPr="00363B72">
              <w:rPr>
                <w:sz w:val="28"/>
                <w:szCs w:val="28"/>
              </w:rPr>
              <w:t xml:space="preserve"> № 210-ФЗ от  27.07.2010 г.</w:t>
            </w:r>
          </w:p>
          <w:p w:rsidR="007D25F2" w:rsidRPr="00790C1B" w:rsidRDefault="007D25F2" w:rsidP="007D25F2">
            <w:pPr>
              <w:pStyle w:val="afc"/>
              <w:rPr>
                <w:sz w:val="28"/>
                <w:szCs w:val="28"/>
              </w:rPr>
            </w:pPr>
          </w:p>
        </w:tc>
        <w:tc>
          <w:tcPr>
            <w:tcW w:w="2457" w:type="dxa"/>
          </w:tcPr>
          <w:p w:rsidR="007D25F2" w:rsidRPr="00790C1B" w:rsidRDefault="007D25F2" w:rsidP="007D25F2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lastRenderedPageBreak/>
              <w:t xml:space="preserve">При личном приеме - оригинал документа </w:t>
            </w:r>
            <w:r w:rsidRPr="00790C1B">
              <w:rPr>
                <w:sz w:val="28"/>
                <w:szCs w:val="28"/>
              </w:rPr>
              <w:lastRenderedPageBreak/>
              <w:t xml:space="preserve">представляется на обозрение, при подаче </w:t>
            </w:r>
            <w:hyperlink w:anchor="sub_10150" w:history="1">
              <w:r w:rsidRPr="00790C1B">
                <w:rPr>
                  <w:rStyle w:val="af"/>
                  <w:color w:val="000000" w:themeColor="text1"/>
                  <w:sz w:val="28"/>
                  <w:szCs w:val="28"/>
                </w:rPr>
                <w:t>заяв</w:t>
              </w:r>
              <w:r>
                <w:rPr>
                  <w:rStyle w:val="af"/>
                  <w:color w:val="000000" w:themeColor="text1"/>
                  <w:sz w:val="28"/>
                  <w:szCs w:val="28"/>
                </w:rPr>
                <w:t>ки</w:t>
              </w:r>
            </w:hyperlink>
            <w:r w:rsidRPr="00790C1B">
              <w:rPr>
                <w:sz w:val="28"/>
                <w:szCs w:val="28"/>
              </w:rPr>
              <w:t xml:space="preserve"> почтовым отправлением необходима копия документа, заверенная в порядке, установленном законодательством Российской Федерации.</w:t>
            </w:r>
          </w:p>
          <w:p w:rsidR="007D25F2" w:rsidRPr="00790C1B" w:rsidRDefault="007D25F2" w:rsidP="007D25F2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>Иностранные граждане и лица без гражданства представляют документы на русском языке или вместе с заверенным переводом на русский язык.</w:t>
            </w:r>
          </w:p>
        </w:tc>
        <w:tc>
          <w:tcPr>
            <w:tcW w:w="758" w:type="dxa"/>
          </w:tcPr>
          <w:p w:rsidR="007D25F2" w:rsidRPr="00C9077D" w:rsidRDefault="007D25F2" w:rsidP="007D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</w:tr>
      <w:tr w:rsidR="007D25F2" w:rsidRPr="00C9077D" w:rsidTr="00112A27">
        <w:tc>
          <w:tcPr>
            <w:tcW w:w="594" w:type="dxa"/>
            <w:vMerge/>
          </w:tcPr>
          <w:p w:rsidR="007D25F2" w:rsidRPr="00C9077D" w:rsidRDefault="007D25F2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7D25F2" w:rsidRDefault="007D25F2" w:rsidP="00C9077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D25F2" w:rsidRPr="00C9077D" w:rsidRDefault="007D25F2" w:rsidP="00C9077D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7D25F2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3. </w:t>
            </w:r>
            <w:r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Выписка из Единого государственного реестра </w:t>
            </w: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юридических лиц</w:t>
            </w:r>
          </w:p>
        </w:tc>
        <w:tc>
          <w:tcPr>
            <w:tcW w:w="2410" w:type="dxa"/>
          </w:tcPr>
          <w:p w:rsidR="007D25F2" w:rsidRPr="00C9077D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7D25F2" w:rsidRPr="00C9077D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7D25F2" w:rsidRPr="00C9077D" w:rsidRDefault="007D25F2" w:rsidP="007D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D25F2" w:rsidRPr="00C9077D" w:rsidTr="00112A27">
        <w:tc>
          <w:tcPr>
            <w:tcW w:w="594" w:type="dxa"/>
            <w:vMerge/>
          </w:tcPr>
          <w:p w:rsidR="007D25F2" w:rsidRPr="00C9077D" w:rsidRDefault="007D25F2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7D25F2" w:rsidRDefault="007D25F2" w:rsidP="00C9077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D25F2" w:rsidRPr="00C9077D" w:rsidRDefault="007D25F2" w:rsidP="00C9077D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7D25F2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4. </w:t>
            </w:r>
            <w:r w:rsidRPr="00613E0E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Предложение заявителя в отношении предмета конкурса (Лота) с указанием предлагаемого размера финансового предложения за право размещения нестационарного торгового объекта</w:t>
            </w:r>
          </w:p>
        </w:tc>
        <w:tc>
          <w:tcPr>
            <w:tcW w:w="2410" w:type="dxa"/>
          </w:tcPr>
          <w:p w:rsidR="007D25F2" w:rsidRPr="00C9077D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7D25F2" w:rsidRPr="00C9077D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7D25F2" w:rsidRPr="00C9077D" w:rsidRDefault="007D25F2" w:rsidP="007D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D25F2" w:rsidRPr="00C9077D" w:rsidTr="00112A27">
        <w:tc>
          <w:tcPr>
            <w:tcW w:w="594" w:type="dxa"/>
            <w:vMerge/>
          </w:tcPr>
          <w:p w:rsidR="007D25F2" w:rsidRPr="00C9077D" w:rsidRDefault="007D25F2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7D25F2" w:rsidRDefault="007D25F2" w:rsidP="00C9077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D25F2" w:rsidRPr="00C9077D" w:rsidRDefault="007D25F2" w:rsidP="00C9077D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7D25F2" w:rsidRPr="005878AF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5.</w:t>
            </w:r>
            <w:r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Предложение заявителя по описанию внешнего вида и оформлению, с приложением рисунка, эскиза, фотографии или </w:t>
            </w:r>
            <w:proofErr w:type="spellStart"/>
            <w:proofErr w:type="gramStart"/>
            <w:r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дизайн-проекта</w:t>
            </w:r>
            <w:proofErr w:type="spellEnd"/>
            <w:proofErr w:type="gramEnd"/>
            <w:r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(по выбору) предлагаемого  к размещению нестационарного торгового объекта (приложение  к Административному регламенту).</w:t>
            </w:r>
          </w:p>
        </w:tc>
        <w:tc>
          <w:tcPr>
            <w:tcW w:w="2410" w:type="dxa"/>
          </w:tcPr>
          <w:p w:rsidR="007D25F2" w:rsidRPr="00C9077D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7D25F2" w:rsidRPr="00C9077D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7D25F2" w:rsidRPr="00C9077D" w:rsidRDefault="007D25F2" w:rsidP="007D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D25F2" w:rsidRPr="00C9077D" w:rsidTr="00112A27">
        <w:tc>
          <w:tcPr>
            <w:tcW w:w="594" w:type="dxa"/>
            <w:vMerge/>
          </w:tcPr>
          <w:p w:rsidR="007D25F2" w:rsidRPr="00C9077D" w:rsidRDefault="007D25F2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7D25F2" w:rsidRDefault="007D25F2" w:rsidP="00C9077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D25F2" w:rsidRPr="00C9077D" w:rsidRDefault="007D25F2" w:rsidP="00C9077D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7D25F2" w:rsidRPr="00C9077D" w:rsidRDefault="007D25F2" w:rsidP="007D25F2">
            <w:pPr>
              <w:pStyle w:val="af2"/>
              <w:ind w:firstLine="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kern w:val="1"/>
                <w:sz w:val="28"/>
                <w:szCs w:val="28"/>
                <w:lang w:eastAsia="ar-SA"/>
              </w:rPr>
              <w:t>6</w:t>
            </w:r>
            <w:r w:rsidRPr="00C4337C">
              <w:rPr>
                <w:rFonts w:ascii="Times New Roman" w:eastAsia="Times New Roman" w:hAnsi="Times New Roman"/>
                <w:color w:val="000000" w:themeColor="text1"/>
                <w:kern w:val="1"/>
                <w:sz w:val="28"/>
                <w:szCs w:val="28"/>
                <w:lang w:eastAsia="ar-SA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C9077D">
              <w:rPr>
                <w:rFonts w:ascii="Times New Roman" w:hAnsi="Times New Roman"/>
                <w:sz w:val="28"/>
                <w:szCs w:val="28"/>
              </w:rPr>
              <w:t xml:space="preserve">Декларация заявителя (приложение к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Административному </w:t>
            </w:r>
            <w:r w:rsidRPr="00C9077D">
              <w:rPr>
                <w:rFonts w:ascii="Times New Roman" w:hAnsi="Times New Roman"/>
                <w:sz w:val="28"/>
                <w:szCs w:val="28"/>
              </w:rPr>
              <w:t>регламенту) о:</w:t>
            </w:r>
          </w:p>
          <w:p w:rsidR="007D25F2" w:rsidRDefault="007D25F2" w:rsidP="007D25F2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9077D">
              <w:rPr>
                <w:rFonts w:ascii="Times New Roman" w:hAnsi="Times New Roman"/>
                <w:sz w:val="28"/>
                <w:szCs w:val="28"/>
              </w:rPr>
              <w:t xml:space="preserve">1) не проведении ликвидации заявителя - юридического лица и отсутствие решения арбитражного суда о признании заявителя открытого конкурса - юридического лица, индивидуального </w:t>
            </w:r>
            <w:r w:rsidRPr="00C9077D">
              <w:rPr>
                <w:rFonts w:ascii="Times New Roman" w:hAnsi="Times New Roman"/>
                <w:sz w:val="28"/>
                <w:szCs w:val="28"/>
              </w:rPr>
              <w:lastRenderedPageBreak/>
              <w:t>предпринимателя банкротом и об открытии конкурсного производства;</w:t>
            </w:r>
            <w:proofErr w:type="gramEnd"/>
          </w:p>
          <w:p w:rsidR="007D25F2" w:rsidRPr="00C9077D" w:rsidRDefault="007D25F2" w:rsidP="007D25F2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77D">
              <w:rPr>
                <w:rFonts w:ascii="Times New Roman" w:hAnsi="Times New Roman"/>
                <w:sz w:val="28"/>
                <w:szCs w:val="28"/>
              </w:rPr>
              <w:t xml:space="preserve">2) не </w:t>
            </w:r>
            <w:proofErr w:type="gramStart"/>
            <w:r w:rsidRPr="00C9077D">
              <w:rPr>
                <w:rFonts w:ascii="Times New Roman" w:hAnsi="Times New Roman"/>
                <w:sz w:val="28"/>
                <w:szCs w:val="28"/>
              </w:rPr>
              <w:t>приостановлении</w:t>
            </w:r>
            <w:proofErr w:type="gramEnd"/>
            <w:r w:rsidRPr="00C9077D">
              <w:rPr>
                <w:rFonts w:ascii="Times New Roman" w:hAnsi="Times New Roman"/>
                <w:sz w:val="28"/>
                <w:szCs w:val="28"/>
              </w:rPr>
              <w:t xml:space="preserve"> деятельности заявителя в порядке, предусмотренном Кодексом Российской Федерации об административных правонарушениях, на день подачи заявки на участие в Конкурсе;</w:t>
            </w:r>
          </w:p>
          <w:p w:rsidR="007D25F2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proofErr w:type="gramStart"/>
            <w:r w:rsidRPr="00C4337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3) отсутствии у заявителя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период.</w:t>
            </w:r>
            <w:proofErr w:type="gramEnd"/>
          </w:p>
        </w:tc>
        <w:tc>
          <w:tcPr>
            <w:tcW w:w="2410" w:type="dxa"/>
          </w:tcPr>
          <w:p w:rsidR="007D25F2" w:rsidRPr="00C9077D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7D25F2" w:rsidRPr="00C9077D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7D25F2" w:rsidRPr="00C9077D" w:rsidRDefault="007D25F2" w:rsidP="007D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D25F2" w:rsidRPr="00C9077D" w:rsidTr="00112A27">
        <w:tc>
          <w:tcPr>
            <w:tcW w:w="594" w:type="dxa"/>
            <w:vMerge w:val="restart"/>
          </w:tcPr>
          <w:p w:rsidR="007D25F2" w:rsidRPr="00C9077D" w:rsidRDefault="007D25F2" w:rsidP="0076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491" w:type="dxa"/>
            <w:vMerge w:val="restart"/>
          </w:tcPr>
          <w:p w:rsidR="007D25F2" w:rsidRDefault="007D25F2" w:rsidP="00C9077D">
            <w:pPr>
              <w:rPr>
                <w:color w:val="000000" w:themeColor="text1"/>
                <w:sz w:val="28"/>
                <w:szCs w:val="28"/>
              </w:rPr>
            </w:pPr>
            <w:r w:rsidRPr="00C9077D">
              <w:rPr>
                <w:sz w:val="28"/>
                <w:szCs w:val="28"/>
              </w:rPr>
              <w:t>Юридическое лицо</w:t>
            </w:r>
          </w:p>
        </w:tc>
        <w:tc>
          <w:tcPr>
            <w:tcW w:w="2410" w:type="dxa"/>
            <w:vMerge w:val="restart"/>
          </w:tcPr>
          <w:p w:rsidR="007D25F2" w:rsidRPr="00C9077D" w:rsidRDefault="007D25F2" w:rsidP="00C9077D">
            <w:pPr>
              <w:rPr>
                <w:sz w:val="28"/>
                <w:szCs w:val="28"/>
              </w:rPr>
            </w:pPr>
            <w:r w:rsidRPr="00C9077D">
              <w:rPr>
                <w:sz w:val="28"/>
                <w:szCs w:val="28"/>
              </w:rPr>
              <w:t xml:space="preserve">Уполномоченный представитель юридического </w:t>
            </w:r>
            <w:r w:rsidRPr="00C9077D">
              <w:rPr>
                <w:sz w:val="28"/>
                <w:szCs w:val="28"/>
              </w:rPr>
              <w:lastRenderedPageBreak/>
              <w:t>лица</w:t>
            </w:r>
          </w:p>
        </w:tc>
        <w:tc>
          <w:tcPr>
            <w:tcW w:w="4012" w:type="dxa"/>
          </w:tcPr>
          <w:p w:rsidR="007D25F2" w:rsidRPr="00C9077D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lastRenderedPageBreak/>
              <w:t xml:space="preserve">1. </w:t>
            </w:r>
            <w:r w:rsidRPr="005878AF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Заявка на участие в открытом конкурсе  (по форме согласно приложению к </w:t>
            </w:r>
            <w:r w:rsidRPr="005878AF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lastRenderedPageBreak/>
              <w:t>настоящему Административному регламенту)</w:t>
            </w: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2410" w:type="dxa"/>
          </w:tcPr>
          <w:p w:rsidR="007D25F2" w:rsidRDefault="007D25F2" w:rsidP="007D25F2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Лично в Администрацию, в МФЦ, через </w:t>
            </w:r>
            <w:r w:rsidRPr="005878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Единый портал, по почте (в т.ч. по электронной почте).</w:t>
            </w:r>
          </w:p>
        </w:tc>
        <w:tc>
          <w:tcPr>
            <w:tcW w:w="2457" w:type="dxa"/>
          </w:tcPr>
          <w:p w:rsidR="007D25F2" w:rsidRDefault="007D25F2" w:rsidP="007D25F2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Бумажный, электронный формат, в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7D25F2" w:rsidRPr="00C9077D" w:rsidRDefault="007D25F2" w:rsidP="007D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</w:tr>
      <w:tr w:rsidR="007D25F2" w:rsidRPr="00C9077D" w:rsidTr="00112A27">
        <w:tc>
          <w:tcPr>
            <w:tcW w:w="594" w:type="dxa"/>
            <w:vMerge/>
          </w:tcPr>
          <w:p w:rsidR="007D25F2" w:rsidRPr="00C9077D" w:rsidRDefault="007D25F2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7D25F2" w:rsidRPr="00C9077D" w:rsidRDefault="007D25F2" w:rsidP="00C9077D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D25F2" w:rsidRPr="00C9077D" w:rsidRDefault="007D25F2" w:rsidP="00C9077D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7D25F2" w:rsidRPr="007D25F2" w:rsidRDefault="007D25F2" w:rsidP="007D25F2">
            <w:pPr>
              <w:pStyle w:val="afc"/>
              <w:rPr>
                <w:sz w:val="28"/>
                <w:szCs w:val="28"/>
              </w:rPr>
            </w:pPr>
            <w:r w:rsidRPr="007D25F2">
              <w:rPr>
                <w:sz w:val="28"/>
                <w:szCs w:val="28"/>
              </w:rPr>
              <w:t>2. Документы, удостоверяющие личность заявителя, уполномоченного представителя юридического лица: паспорт гражданина Российской Федерации;</w:t>
            </w:r>
          </w:p>
          <w:p w:rsidR="007D25F2" w:rsidRPr="007D25F2" w:rsidRDefault="007D25F2" w:rsidP="007D25F2">
            <w:pPr>
              <w:pStyle w:val="afc"/>
              <w:rPr>
                <w:sz w:val="28"/>
                <w:szCs w:val="28"/>
              </w:rPr>
            </w:pPr>
            <w:r w:rsidRPr="007D25F2">
              <w:rPr>
                <w:sz w:val="28"/>
                <w:szCs w:val="28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Федерации.</w:t>
            </w:r>
          </w:p>
        </w:tc>
        <w:tc>
          <w:tcPr>
            <w:tcW w:w="2410" w:type="dxa"/>
          </w:tcPr>
          <w:p w:rsidR="007D25F2" w:rsidRPr="00790C1B" w:rsidRDefault="007D25F2" w:rsidP="007D25F2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 xml:space="preserve">При личном приеме в </w:t>
            </w:r>
            <w:r>
              <w:rPr>
                <w:sz w:val="28"/>
                <w:szCs w:val="28"/>
              </w:rPr>
              <w:t>Администрацию</w:t>
            </w:r>
            <w:r w:rsidRPr="00790C1B">
              <w:rPr>
                <w:sz w:val="28"/>
                <w:szCs w:val="28"/>
              </w:rPr>
              <w:t xml:space="preserve"> и МФЦ - оригинал; при подаче </w:t>
            </w:r>
            <w:r>
              <w:rPr>
                <w:sz w:val="28"/>
                <w:szCs w:val="28"/>
              </w:rPr>
              <w:t xml:space="preserve">заявки </w:t>
            </w:r>
            <w:r w:rsidRPr="00790C1B">
              <w:rPr>
                <w:sz w:val="28"/>
                <w:szCs w:val="28"/>
              </w:rPr>
              <w:t>почтовым отправлением - копия.</w:t>
            </w:r>
          </w:p>
          <w:p w:rsidR="00363B72" w:rsidRPr="00363B72" w:rsidRDefault="007D25F2" w:rsidP="00363B72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 xml:space="preserve">При подаче запроса через </w:t>
            </w:r>
            <w:hyperlink r:id="rId25" w:history="1">
              <w:r w:rsidRPr="00790C1B">
                <w:rPr>
                  <w:rStyle w:val="af"/>
                  <w:color w:val="000000" w:themeColor="text1"/>
                  <w:sz w:val="28"/>
                  <w:szCs w:val="28"/>
                </w:rPr>
                <w:t>Единый</w:t>
              </w:r>
            </w:hyperlink>
            <w:r w:rsidRPr="00790C1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портал</w:t>
            </w:r>
            <w:r w:rsidRPr="00790C1B">
              <w:rPr>
                <w:sz w:val="28"/>
                <w:szCs w:val="28"/>
              </w:rPr>
              <w:t xml:space="preserve"> сведения из документа, удостоверяющего личность заявителя, формируются при подтверждении учетной записи в ЕСИА</w:t>
            </w:r>
            <w:r w:rsidR="00363B72">
              <w:rPr>
                <w:sz w:val="28"/>
                <w:szCs w:val="28"/>
              </w:rPr>
              <w:t xml:space="preserve">, </w:t>
            </w:r>
            <w:r w:rsidR="00363B72" w:rsidRPr="00363B72">
              <w:rPr>
                <w:sz w:val="28"/>
                <w:szCs w:val="28"/>
              </w:rPr>
              <w:t xml:space="preserve">в соответствии с </w:t>
            </w:r>
            <w:proofErr w:type="spellStart"/>
            <w:r w:rsidR="00363B72" w:rsidRPr="00363B72">
              <w:rPr>
                <w:sz w:val="28"/>
                <w:szCs w:val="28"/>
              </w:rPr>
              <w:t>пп</w:t>
            </w:r>
            <w:proofErr w:type="spellEnd"/>
            <w:r w:rsidR="00363B72" w:rsidRPr="00363B72">
              <w:rPr>
                <w:sz w:val="28"/>
                <w:szCs w:val="28"/>
              </w:rPr>
              <w:t xml:space="preserve">. 1, 2 ч. 11 ст. 10 Федерального </w:t>
            </w:r>
            <w:hyperlink r:id="rId26" w:history="1">
              <w:r w:rsidR="00363B72" w:rsidRPr="00363B72">
                <w:rPr>
                  <w:sz w:val="28"/>
                  <w:szCs w:val="28"/>
                </w:rPr>
                <w:t>закона</w:t>
              </w:r>
            </w:hyperlink>
            <w:r w:rsidR="00363B72" w:rsidRPr="00363B72">
              <w:rPr>
                <w:sz w:val="28"/>
                <w:szCs w:val="28"/>
              </w:rPr>
              <w:t xml:space="preserve"> № 210-ФЗ от  27.07.2010 г.</w:t>
            </w:r>
          </w:p>
          <w:p w:rsidR="007D25F2" w:rsidRPr="00790C1B" w:rsidRDefault="007D25F2" w:rsidP="007D25F2">
            <w:pPr>
              <w:pStyle w:val="afc"/>
              <w:rPr>
                <w:sz w:val="28"/>
                <w:szCs w:val="28"/>
              </w:rPr>
            </w:pPr>
          </w:p>
        </w:tc>
        <w:tc>
          <w:tcPr>
            <w:tcW w:w="2457" w:type="dxa"/>
          </w:tcPr>
          <w:p w:rsidR="007D25F2" w:rsidRPr="00790C1B" w:rsidRDefault="007D25F2" w:rsidP="007D25F2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 xml:space="preserve">При личном приеме - оригинал документа представляется на обозрение, при подаче </w:t>
            </w:r>
            <w:hyperlink w:anchor="sub_10150" w:history="1">
              <w:r w:rsidRPr="00790C1B">
                <w:rPr>
                  <w:rStyle w:val="af"/>
                  <w:color w:val="000000" w:themeColor="text1"/>
                  <w:sz w:val="28"/>
                  <w:szCs w:val="28"/>
                </w:rPr>
                <w:t>заяв</w:t>
              </w:r>
              <w:r>
                <w:rPr>
                  <w:rStyle w:val="af"/>
                  <w:color w:val="000000" w:themeColor="text1"/>
                  <w:sz w:val="28"/>
                  <w:szCs w:val="28"/>
                </w:rPr>
                <w:t>ки</w:t>
              </w:r>
            </w:hyperlink>
            <w:r w:rsidRPr="00790C1B">
              <w:rPr>
                <w:sz w:val="28"/>
                <w:szCs w:val="28"/>
              </w:rPr>
              <w:t xml:space="preserve"> почтовым отправлением необходима копия документа, заверенная в порядке, установленном законодательством Российской Федерации.</w:t>
            </w:r>
          </w:p>
          <w:p w:rsidR="007D25F2" w:rsidRPr="00790C1B" w:rsidRDefault="007D25F2" w:rsidP="007D25F2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>Иностранные граждане и лица без гражданства представляют документы на русском языке или вместе с заверенным переводом на русский язык.</w:t>
            </w:r>
          </w:p>
        </w:tc>
        <w:tc>
          <w:tcPr>
            <w:tcW w:w="758" w:type="dxa"/>
          </w:tcPr>
          <w:p w:rsidR="007D25F2" w:rsidRPr="00C9077D" w:rsidRDefault="007D25F2" w:rsidP="007D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D25F2" w:rsidRPr="00C9077D" w:rsidTr="00112A27">
        <w:tc>
          <w:tcPr>
            <w:tcW w:w="594" w:type="dxa"/>
            <w:vMerge/>
          </w:tcPr>
          <w:p w:rsidR="007D25F2" w:rsidRPr="00C9077D" w:rsidRDefault="007D25F2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7D25F2" w:rsidRPr="00C9077D" w:rsidRDefault="007D25F2" w:rsidP="00793D7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D25F2" w:rsidRPr="00C9077D" w:rsidRDefault="007D25F2" w:rsidP="00793D7F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7D25F2" w:rsidRPr="007D25F2" w:rsidRDefault="007D25F2" w:rsidP="007D25F2">
            <w:pPr>
              <w:pStyle w:val="afc"/>
              <w:rPr>
                <w:sz w:val="28"/>
                <w:szCs w:val="28"/>
              </w:rPr>
            </w:pPr>
            <w:r w:rsidRPr="007D25F2">
              <w:rPr>
                <w:sz w:val="28"/>
                <w:szCs w:val="28"/>
              </w:rPr>
              <w:t>3. Документы, подтверждающие полномочия представителя заявителя действовать от имени заявителя:</w:t>
            </w:r>
          </w:p>
          <w:p w:rsidR="007D25F2" w:rsidRPr="007D25F2" w:rsidRDefault="007D25F2" w:rsidP="007D25F2">
            <w:pPr>
              <w:pStyle w:val="afc"/>
              <w:rPr>
                <w:sz w:val="28"/>
                <w:szCs w:val="28"/>
              </w:rPr>
            </w:pPr>
            <w:r w:rsidRPr="007D25F2">
              <w:rPr>
                <w:sz w:val="28"/>
                <w:szCs w:val="28"/>
              </w:rPr>
              <w:t>- доверенность, подтверждающая полномочия действовать от имени юридического лица.</w:t>
            </w:r>
          </w:p>
        </w:tc>
        <w:tc>
          <w:tcPr>
            <w:tcW w:w="2410" w:type="dxa"/>
          </w:tcPr>
          <w:p w:rsidR="007D25F2" w:rsidRPr="00790C1B" w:rsidRDefault="007D25F2" w:rsidP="007D25F2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 xml:space="preserve">При личном приеме в </w:t>
            </w:r>
            <w:r>
              <w:rPr>
                <w:sz w:val="28"/>
                <w:szCs w:val="28"/>
              </w:rPr>
              <w:t>Администрацию</w:t>
            </w:r>
            <w:r w:rsidRPr="00790C1B">
              <w:rPr>
                <w:sz w:val="28"/>
                <w:szCs w:val="28"/>
              </w:rPr>
              <w:t xml:space="preserve"> и МФЦ - оригинал; при подаче </w:t>
            </w:r>
            <w:r>
              <w:rPr>
                <w:sz w:val="28"/>
                <w:szCs w:val="28"/>
              </w:rPr>
              <w:t xml:space="preserve">заявки </w:t>
            </w:r>
            <w:r w:rsidRPr="00790C1B">
              <w:rPr>
                <w:sz w:val="28"/>
                <w:szCs w:val="28"/>
              </w:rPr>
              <w:t>почтовым отправлением - копия.</w:t>
            </w:r>
          </w:p>
          <w:p w:rsidR="007D25F2" w:rsidRPr="00790C1B" w:rsidRDefault="007D25F2" w:rsidP="007D25F2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 xml:space="preserve">При подаче запроса через </w:t>
            </w:r>
            <w:hyperlink r:id="rId27" w:history="1">
              <w:r w:rsidRPr="00790C1B">
                <w:rPr>
                  <w:rStyle w:val="af"/>
                  <w:color w:val="000000" w:themeColor="text1"/>
                  <w:sz w:val="28"/>
                  <w:szCs w:val="28"/>
                </w:rPr>
                <w:t>Единый</w:t>
              </w:r>
            </w:hyperlink>
            <w:r w:rsidRPr="00790C1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портал</w:t>
            </w:r>
            <w:r w:rsidRPr="00790C1B">
              <w:rPr>
                <w:sz w:val="28"/>
                <w:szCs w:val="28"/>
              </w:rPr>
              <w:t xml:space="preserve"> сведения из документа, удостоверяющего личность заявителя, формируются при подтверждении учетной записи в ЕСИА.</w:t>
            </w:r>
          </w:p>
        </w:tc>
        <w:tc>
          <w:tcPr>
            <w:tcW w:w="2457" w:type="dxa"/>
          </w:tcPr>
          <w:p w:rsidR="007D25F2" w:rsidRPr="00790C1B" w:rsidRDefault="007D25F2" w:rsidP="007D25F2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 xml:space="preserve">При личном приеме - оригинал документа представляется на обозрение, при подаче </w:t>
            </w:r>
            <w:hyperlink w:anchor="sub_10150" w:history="1">
              <w:r w:rsidRPr="00790C1B">
                <w:rPr>
                  <w:rStyle w:val="af"/>
                  <w:color w:val="000000" w:themeColor="text1"/>
                  <w:sz w:val="28"/>
                  <w:szCs w:val="28"/>
                </w:rPr>
                <w:t>заяв</w:t>
              </w:r>
              <w:r>
                <w:rPr>
                  <w:rStyle w:val="af"/>
                  <w:color w:val="000000" w:themeColor="text1"/>
                  <w:sz w:val="28"/>
                  <w:szCs w:val="28"/>
                </w:rPr>
                <w:t>ки</w:t>
              </w:r>
            </w:hyperlink>
            <w:r w:rsidRPr="00790C1B">
              <w:rPr>
                <w:sz w:val="28"/>
                <w:szCs w:val="28"/>
              </w:rPr>
              <w:t xml:space="preserve"> почтовым отправлением необходима копия документа, заверенная в порядке, установленном законодательством Российской Федерации.</w:t>
            </w:r>
          </w:p>
          <w:p w:rsidR="007D25F2" w:rsidRPr="00790C1B" w:rsidRDefault="007D25F2" w:rsidP="007D25F2">
            <w:pPr>
              <w:pStyle w:val="afc"/>
              <w:rPr>
                <w:sz w:val="28"/>
                <w:szCs w:val="28"/>
              </w:rPr>
            </w:pPr>
            <w:r w:rsidRPr="00790C1B">
              <w:rPr>
                <w:sz w:val="28"/>
                <w:szCs w:val="28"/>
              </w:rPr>
              <w:t>Иностранные граждане и лица без гражданства представляют документы на русском языке или вместе с заверенным переводом на русский язык.</w:t>
            </w:r>
          </w:p>
        </w:tc>
        <w:tc>
          <w:tcPr>
            <w:tcW w:w="758" w:type="dxa"/>
          </w:tcPr>
          <w:p w:rsidR="007D25F2" w:rsidRPr="00C9077D" w:rsidRDefault="007D25F2" w:rsidP="007D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D25F2" w:rsidRPr="00C9077D" w:rsidTr="00112A27">
        <w:tc>
          <w:tcPr>
            <w:tcW w:w="594" w:type="dxa"/>
            <w:vMerge/>
          </w:tcPr>
          <w:p w:rsidR="007D25F2" w:rsidRPr="00C9077D" w:rsidRDefault="007D25F2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7D25F2" w:rsidRPr="00C9077D" w:rsidRDefault="007D25F2" w:rsidP="00793D7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D25F2" w:rsidRPr="00C9077D" w:rsidRDefault="007D25F2" w:rsidP="00793D7F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7D25F2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4. </w:t>
            </w:r>
            <w:r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2410" w:type="dxa"/>
          </w:tcPr>
          <w:p w:rsidR="007D25F2" w:rsidRDefault="007D25F2" w:rsidP="007D25F2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t xml:space="preserve">Лично в Администрацию, в МФЦ, через Единый портал, </w:t>
            </w:r>
            <w:r w:rsidRPr="005878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почте (в т.ч. по электронной почте).</w:t>
            </w:r>
          </w:p>
        </w:tc>
        <w:tc>
          <w:tcPr>
            <w:tcW w:w="2457" w:type="dxa"/>
          </w:tcPr>
          <w:p w:rsidR="007D25F2" w:rsidRDefault="007D25F2" w:rsidP="007D25F2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Бумажный, электронный формат, в соответствии с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7D25F2" w:rsidRPr="00C9077D" w:rsidRDefault="007D25F2" w:rsidP="007D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</w:tr>
      <w:tr w:rsidR="007D25F2" w:rsidRPr="00C9077D" w:rsidTr="00112A27">
        <w:tc>
          <w:tcPr>
            <w:tcW w:w="594" w:type="dxa"/>
            <w:vMerge/>
          </w:tcPr>
          <w:p w:rsidR="007D25F2" w:rsidRPr="00C9077D" w:rsidRDefault="007D25F2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7D25F2" w:rsidRPr="00C9077D" w:rsidRDefault="007D25F2" w:rsidP="00793D7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D25F2" w:rsidRPr="00C9077D" w:rsidRDefault="007D25F2" w:rsidP="00793D7F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7D25F2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5. </w:t>
            </w:r>
            <w:r w:rsidRPr="00613E0E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Предложение заявителя в отношении предмета конкурса (Лота) с указанием предлагаемого размера финансового предложения за право размещения нестационарного торгового объекта</w:t>
            </w:r>
          </w:p>
        </w:tc>
        <w:tc>
          <w:tcPr>
            <w:tcW w:w="2410" w:type="dxa"/>
          </w:tcPr>
          <w:p w:rsidR="007D25F2" w:rsidRDefault="007D25F2" w:rsidP="007D25F2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7D25F2" w:rsidRDefault="007D25F2" w:rsidP="007D25F2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7D25F2" w:rsidRPr="00C9077D" w:rsidRDefault="007D25F2" w:rsidP="007D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D25F2" w:rsidRPr="00C9077D" w:rsidTr="00112A27">
        <w:tc>
          <w:tcPr>
            <w:tcW w:w="594" w:type="dxa"/>
            <w:vMerge/>
          </w:tcPr>
          <w:p w:rsidR="007D25F2" w:rsidRPr="00C9077D" w:rsidRDefault="007D25F2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7D25F2" w:rsidRPr="00C9077D" w:rsidRDefault="007D25F2" w:rsidP="00793D7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D25F2" w:rsidRPr="00C9077D" w:rsidRDefault="007D25F2" w:rsidP="00793D7F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7D25F2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6.</w:t>
            </w:r>
            <w:r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Предложение заявителя по описанию внешнего вида и оформлению, с приложением рисунка, эскиза, фотографии или </w:t>
            </w:r>
            <w:proofErr w:type="spellStart"/>
            <w:proofErr w:type="gramStart"/>
            <w:r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дизайн-проекта</w:t>
            </w:r>
            <w:proofErr w:type="spellEnd"/>
            <w:proofErr w:type="gramEnd"/>
            <w:r w:rsidRPr="00C4337C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(по выбору) предлагаемого  к размещению нестационарного торгового объекта (приложение  к Административному регламенту).</w:t>
            </w:r>
          </w:p>
        </w:tc>
        <w:tc>
          <w:tcPr>
            <w:tcW w:w="2410" w:type="dxa"/>
          </w:tcPr>
          <w:p w:rsidR="007D25F2" w:rsidRDefault="007D25F2" w:rsidP="007D25F2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7D25F2" w:rsidRDefault="007D25F2" w:rsidP="007D25F2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7D25F2" w:rsidRPr="00C9077D" w:rsidRDefault="007D25F2" w:rsidP="007D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D25F2" w:rsidRPr="00C9077D" w:rsidTr="00112A27">
        <w:tc>
          <w:tcPr>
            <w:tcW w:w="594" w:type="dxa"/>
            <w:vMerge/>
          </w:tcPr>
          <w:p w:rsidR="007D25F2" w:rsidRPr="00C9077D" w:rsidRDefault="007D25F2" w:rsidP="0076526D">
            <w:pPr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7D25F2" w:rsidRPr="00C9077D" w:rsidRDefault="007D25F2" w:rsidP="00793D7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D25F2" w:rsidRPr="00C9077D" w:rsidRDefault="007D25F2" w:rsidP="00793D7F">
            <w:pPr>
              <w:rPr>
                <w:sz w:val="28"/>
                <w:szCs w:val="28"/>
              </w:rPr>
            </w:pPr>
          </w:p>
        </w:tc>
        <w:tc>
          <w:tcPr>
            <w:tcW w:w="4012" w:type="dxa"/>
          </w:tcPr>
          <w:p w:rsidR="007D25F2" w:rsidRPr="00C9077D" w:rsidRDefault="007D25F2" w:rsidP="007D25F2">
            <w:pPr>
              <w:pStyle w:val="af2"/>
              <w:ind w:firstLine="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kern w:val="1"/>
                <w:sz w:val="28"/>
                <w:szCs w:val="28"/>
                <w:lang w:eastAsia="ar-SA"/>
              </w:rPr>
              <w:t>7</w:t>
            </w:r>
            <w:r w:rsidRPr="00C4337C">
              <w:rPr>
                <w:rFonts w:ascii="Times New Roman" w:eastAsia="Times New Roman" w:hAnsi="Times New Roman"/>
                <w:color w:val="000000" w:themeColor="text1"/>
                <w:kern w:val="1"/>
                <w:sz w:val="28"/>
                <w:szCs w:val="28"/>
                <w:lang w:eastAsia="ar-SA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C9077D">
              <w:rPr>
                <w:rFonts w:ascii="Times New Roman" w:hAnsi="Times New Roman"/>
                <w:sz w:val="28"/>
                <w:szCs w:val="28"/>
              </w:rPr>
              <w:t xml:space="preserve">Декларация заявителя (приложение к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Административному </w:t>
            </w:r>
            <w:r w:rsidRPr="00C9077D">
              <w:rPr>
                <w:rFonts w:ascii="Times New Roman" w:hAnsi="Times New Roman"/>
                <w:sz w:val="28"/>
                <w:szCs w:val="28"/>
              </w:rPr>
              <w:t>регламенту) о:</w:t>
            </w:r>
          </w:p>
          <w:p w:rsidR="007D25F2" w:rsidRDefault="007D25F2" w:rsidP="007D25F2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9077D">
              <w:rPr>
                <w:rFonts w:ascii="Times New Roman" w:hAnsi="Times New Roman"/>
                <w:sz w:val="28"/>
                <w:szCs w:val="28"/>
              </w:rPr>
              <w:t xml:space="preserve">1) не проведении ликвидации заявителя - юридического лица и отсутствие решения арбитражного суда о признании заявителя </w:t>
            </w:r>
            <w:r w:rsidRPr="00C9077D">
              <w:rPr>
                <w:rFonts w:ascii="Times New Roman" w:hAnsi="Times New Roman"/>
                <w:sz w:val="28"/>
                <w:szCs w:val="28"/>
              </w:rPr>
              <w:lastRenderedPageBreak/>
              <w:t>открытого конкурса - юридического лица, индивидуального предпринимателя банкротом и об открытии конкурсного производства;</w:t>
            </w:r>
            <w:proofErr w:type="gramEnd"/>
          </w:p>
          <w:p w:rsidR="007D25F2" w:rsidRPr="00C9077D" w:rsidRDefault="007D25F2" w:rsidP="007D25F2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077D">
              <w:rPr>
                <w:rFonts w:ascii="Times New Roman" w:hAnsi="Times New Roman"/>
                <w:sz w:val="28"/>
                <w:szCs w:val="28"/>
              </w:rPr>
              <w:t xml:space="preserve">2) не </w:t>
            </w:r>
            <w:proofErr w:type="gramStart"/>
            <w:r w:rsidRPr="00C9077D">
              <w:rPr>
                <w:rFonts w:ascii="Times New Roman" w:hAnsi="Times New Roman"/>
                <w:sz w:val="28"/>
                <w:szCs w:val="28"/>
              </w:rPr>
              <w:t>приостановлении</w:t>
            </w:r>
            <w:proofErr w:type="gramEnd"/>
            <w:r w:rsidRPr="00C9077D">
              <w:rPr>
                <w:rFonts w:ascii="Times New Roman" w:hAnsi="Times New Roman"/>
                <w:sz w:val="28"/>
                <w:szCs w:val="28"/>
              </w:rPr>
              <w:t xml:space="preserve"> деятельности заявителя в порядке, предусмотренном Кодексом Российской Федерации об административных правонарушениях, на день подачи заявки на участие в Конкурсе;</w:t>
            </w:r>
          </w:p>
          <w:p w:rsidR="007D25F2" w:rsidRDefault="007D25F2" w:rsidP="007D25F2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proofErr w:type="gramStart"/>
            <w:r w:rsidRPr="00C4337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3) отсутствии у заявителя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период.</w:t>
            </w:r>
            <w:proofErr w:type="gramEnd"/>
          </w:p>
        </w:tc>
        <w:tc>
          <w:tcPr>
            <w:tcW w:w="2410" w:type="dxa"/>
          </w:tcPr>
          <w:p w:rsidR="007D25F2" w:rsidRDefault="007D25F2" w:rsidP="007D25F2">
            <w:pPr>
              <w:pStyle w:val="afc"/>
              <w:rPr>
                <w:sz w:val="19"/>
                <w:szCs w:val="19"/>
              </w:rPr>
            </w:pPr>
            <w:r w:rsidRPr="005878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 в Администрацию, в МФЦ, через Единый портал, по почте (в т.ч. по электронной почте).</w:t>
            </w:r>
          </w:p>
        </w:tc>
        <w:tc>
          <w:tcPr>
            <w:tcW w:w="2457" w:type="dxa"/>
          </w:tcPr>
          <w:p w:rsidR="007D25F2" w:rsidRDefault="007D25F2" w:rsidP="007D25F2">
            <w:pPr>
              <w:pStyle w:val="afc"/>
              <w:rPr>
                <w:sz w:val="19"/>
                <w:szCs w:val="19"/>
              </w:rPr>
            </w:pP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электронный формат, в соответствии с формой </w:t>
            </w:r>
            <w:hyperlink w:anchor="sub_10150" w:history="1">
              <w:r w:rsidRPr="00C4337C">
                <w:rPr>
                  <w:rFonts w:ascii="Times New Roman" w:hAnsi="Times New Roman" w:cs="Times New Roman"/>
                  <w:sz w:val="28"/>
                  <w:szCs w:val="28"/>
                </w:rPr>
                <w:t>запроса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4337C">
              <w:rPr>
                <w:rFonts w:ascii="Times New Roman" w:hAnsi="Times New Roman" w:cs="Times New Roman"/>
                <w:sz w:val="28"/>
                <w:szCs w:val="28"/>
              </w:rPr>
              <w:t>оригинал.</w:t>
            </w:r>
          </w:p>
        </w:tc>
        <w:tc>
          <w:tcPr>
            <w:tcW w:w="758" w:type="dxa"/>
          </w:tcPr>
          <w:p w:rsidR="007D25F2" w:rsidRPr="00C9077D" w:rsidRDefault="007D25F2" w:rsidP="007D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76526D" w:rsidRDefault="0076526D" w:rsidP="0076526D"/>
    <w:tbl>
      <w:tblPr>
        <w:tblStyle w:val="af6"/>
        <w:tblW w:w="15065" w:type="dxa"/>
        <w:tblLayout w:type="fixed"/>
        <w:tblLook w:val="04A0"/>
      </w:tblPr>
      <w:tblGrid>
        <w:gridCol w:w="594"/>
        <w:gridCol w:w="2066"/>
        <w:gridCol w:w="2762"/>
        <w:gridCol w:w="3900"/>
        <w:gridCol w:w="2483"/>
        <w:gridCol w:w="2551"/>
        <w:gridCol w:w="709"/>
      </w:tblGrid>
      <w:tr w:rsidR="0076526D" w:rsidRPr="00875A86" w:rsidTr="00112A27">
        <w:tc>
          <w:tcPr>
            <w:tcW w:w="15065" w:type="dxa"/>
            <w:gridSpan w:val="7"/>
          </w:tcPr>
          <w:p w:rsidR="0076526D" w:rsidRPr="00875A86" w:rsidRDefault="0076526D" w:rsidP="0076526D">
            <w:pPr>
              <w:autoSpaceDE w:val="0"/>
              <w:autoSpaceDN w:val="0"/>
              <w:adjustRightInd w:val="0"/>
              <w:ind w:firstLine="540"/>
              <w:jc w:val="center"/>
              <w:rPr>
                <w:sz w:val="28"/>
                <w:szCs w:val="28"/>
                <w:lang w:eastAsia="ru-RU"/>
              </w:rPr>
            </w:pPr>
            <w:r w:rsidRPr="00875A86">
              <w:rPr>
                <w:sz w:val="28"/>
                <w:szCs w:val="28"/>
                <w:lang w:eastAsia="ru-RU"/>
              </w:rPr>
      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либо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услуг, и которые заявитель вправе представить по собственной инициативе</w:t>
            </w:r>
          </w:p>
        </w:tc>
      </w:tr>
      <w:tr w:rsidR="007D25F2" w:rsidRPr="00875A86" w:rsidTr="00112A27">
        <w:tc>
          <w:tcPr>
            <w:tcW w:w="594" w:type="dxa"/>
          </w:tcPr>
          <w:p w:rsidR="007D25F2" w:rsidRPr="00875A86" w:rsidRDefault="007D25F2" w:rsidP="0076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066" w:type="dxa"/>
          </w:tcPr>
          <w:p w:rsidR="007D25F2" w:rsidRDefault="007D25F2" w:rsidP="00793D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Индивидуальный предприниматель</w:t>
            </w:r>
          </w:p>
          <w:p w:rsidR="007D25F2" w:rsidRDefault="007D25F2" w:rsidP="00793D7F">
            <w:pPr>
              <w:rPr>
                <w:color w:val="000000" w:themeColor="text1"/>
                <w:sz w:val="28"/>
                <w:szCs w:val="28"/>
              </w:rPr>
            </w:pPr>
          </w:p>
          <w:p w:rsidR="007D25F2" w:rsidRDefault="007D25F2" w:rsidP="00793D7F">
            <w:pPr>
              <w:rPr>
                <w:color w:val="000000" w:themeColor="text1"/>
                <w:sz w:val="28"/>
                <w:szCs w:val="28"/>
              </w:rPr>
            </w:pPr>
          </w:p>
          <w:p w:rsidR="007D25F2" w:rsidRDefault="007D25F2" w:rsidP="00793D7F">
            <w:pPr>
              <w:rPr>
                <w:color w:val="000000" w:themeColor="text1"/>
                <w:sz w:val="28"/>
                <w:szCs w:val="28"/>
              </w:rPr>
            </w:pPr>
          </w:p>
          <w:p w:rsidR="007D25F2" w:rsidRDefault="007D25F2" w:rsidP="00793D7F">
            <w:pPr>
              <w:rPr>
                <w:color w:val="000000" w:themeColor="text1"/>
                <w:sz w:val="28"/>
                <w:szCs w:val="28"/>
              </w:rPr>
            </w:pPr>
          </w:p>
          <w:p w:rsidR="007D25F2" w:rsidRPr="00C9077D" w:rsidRDefault="007D25F2" w:rsidP="007D25F2">
            <w:pPr>
              <w:rPr>
                <w:sz w:val="28"/>
                <w:szCs w:val="28"/>
              </w:rPr>
            </w:pPr>
            <w:r w:rsidRPr="004D0400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762" w:type="dxa"/>
          </w:tcPr>
          <w:p w:rsidR="007D25F2" w:rsidRPr="00C9077D" w:rsidRDefault="007D25F2" w:rsidP="00793D7F">
            <w:pPr>
              <w:rPr>
                <w:sz w:val="28"/>
                <w:szCs w:val="28"/>
              </w:rPr>
            </w:pPr>
            <w:r w:rsidRPr="00C9077D">
              <w:rPr>
                <w:sz w:val="28"/>
                <w:szCs w:val="28"/>
              </w:rPr>
              <w:t>Обративш</w:t>
            </w:r>
            <w:r w:rsidR="0098740F">
              <w:rPr>
                <w:sz w:val="28"/>
                <w:szCs w:val="28"/>
              </w:rPr>
              <w:t>и</w:t>
            </w:r>
            <w:r w:rsidRPr="00C9077D">
              <w:rPr>
                <w:sz w:val="28"/>
                <w:szCs w:val="28"/>
              </w:rPr>
              <w:t>йся самостоятельно</w:t>
            </w:r>
          </w:p>
          <w:p w:rsidR="007D25F2" w:rsidRPr="00C9077D" w:rsidRDefault="007D25F2" w:rsidP="00793D7F">
            <w:pPr>
              <w:rPr>
                <w:sz w:val="28"/>
                <w:szCs w:val="28"/>
              </w:rPr>
            </w:pPr>
          </w:p>
          <w:p w:rsidR="007D25F2" w:rsidRDefault="007D25F2" w:rsidP="00793D7F">
            <w:pPr>
              <w:rPr>
                <w:sz w:val="28"/>
                <w:szCs w:val="28"/>
              </w:rPr>
            </w:pPr>
          </w:p>
          <w:p w:rsidR="007D25F2" w:rsidRPr="00C9077D" w:rsidRDefault="007D25F2" w:rsidP="00793D7F">
            <w:pPr>
              <w:rPr>
                <w:sz w:val="28"/>
                <w:szCs w:val="28"/>
              </w:rPr>
            </w:pPr>
            <w:r w:rsidRPr="00C9077D">
              <w:rPr>
                <w:sz w:val="28"/>
                <w:szCs w:val="28"/>
              </w:rPr>
              <w:t xml:space="preserve">Уполномоченный представитель </w:t>
            </w:r>
            <w:r>
              <w:rPr>
                <w:sz w:val="28"/>
                <w:szCs w:val="28"/>
              </w:rPr>
              <w:t>индивидуального предпринимателя</w:t>
            </w:r>
            <w:r w:rsidRPr="00C9077D">
              <w:rPr>
                <w:sz w:val="28"/>
                <w:szCs w:val="28"/>
              </w:rPr>
              <w:t xml:space="preserve"> </w:t>
            </w:r>
          </w:p>
          <w:p w:rsidR="007D25F2" w:rsidRPr="00C9077D" w:rsidRDefault="007D25F2" w:rsidP="00793D7F">
            <w:pPr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7D25F2" w:rsidRPr="00875A86" w:rsidRDefault="007D25F2" w:rsidP="007D25F2">
            <w:pPr>
              <w:pStyle w:val="ConsPlusNormal"/>
              <w:tabs>
                <w:tab w:val="left" w:pos="1037"/>
              </w:tabs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875A86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Выписка из Единого государственного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индивидуальных предпринимателей</w:t>
            </w:r>
          </w:p>
        </w:tc>
        <w:tc>
          <w:tcPr>
            <w:tcW w:w="2483" w:type="dxa"/>
          </w:tcPr>
          <w:p w:rsidR="007D25F2" w:rsidRPr="007D25F2" w:rsidRDefault="007D25F2" w:rsidP="007D25F2">
            <w:pPr>
              <w:pStyle w:val="afc"/>
              <w:rPr>
                <w:sz w:val="28"/>
                <w:szCs w:val="28"/>
              </w:rPr>
            </w:pPr>
            <w:r w:rsidRPr="007D25F2">
              <w:rPr>
                <w:sz w:val="28"/>
                <w:szCs w:val="28"/>
              </w:rPr>
              <w:t>Лично в Администрацию, в МФЦ, по почте (в т.ч. по электронной почте).</w:t>
            </w:r>
          </w:p>
        </w:tc>
        <w:tc>
          <w:tcPr>
            <w:tcW w:w="2551" w:type="dxa"/>
          </w:tcPr>
          <w:p w:rsidR="007D25F2" w:rsidRPr="007D25F2" w:rsidRDefault="007D25F2" w:rsidP="007D25F2">
            <w:pPr>
              <w:pStyle w:val="afc"/>
              <w:rPr>
                <w:sz w:val="28"/>
                <w:szCs w:val="28"/>
              </w:rPr>
            </w:pPr>
            <w:r w:rsidRPr="007D25F2">
              <w:rPr>
                <w:sz w:val="28"/>
                <w:szCs w:val="28"/>
              </w:rPr>
              <w:t>Бумажный, электронный формат, копии.</w:t>
            </w:r>
          </w:p>
        </w:tc>
        <w:tc>
          <w:tcPr>
            <w:tcW w:w="709" w:type="dxa"/>
          </w:tcPr>
          <w:p w:rsidR="007D25F2" w:rsidRPr="00875A86" w:rsidRDefault="007D25F2" w:rsidP="0076526D">
            <w:pPr>
              <w:rPr>
                <w:sz w:val="28"/>
                <w:szCs w:val="28"/>
              </w:rPr>
            </w:pPr>
            <w:r w:rsidRPr="00875A8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 и более</w:t>
            </w:r>
          </w:p>
        </w:tc>
      </w:tr>
      <w:tr w:rsidR="007D25F2" w:rsidRPr="00875A86" w:rsidTr="00112A27">
        <w:tc>
          <w:tcPr>
            <w:tcW w:w="594" w:type="dxa"/>
            <w:vMerge w:val="restart"/>
          </w:tcPr>
          <w:p w:rsidR="007D25F2" w:rsidRDefault="007D25F2" w:rsidP="0076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66" w:type="dxa"/>
            <w:vMerge w:val="restart"/>
          </w:tcPr>
          <w:p w:rsidR="007D25F2" w:rsidRPr="00C9077D" w:rsidRDefault="007D25F2" w:rsidP="00C9077D">
            <w:pPr>
              <w:rPr>
                <w:sz w:val="28"/>
                <w:szCs w:val="28"/>
              </w:rPr>
            </w:pPr>
            <w:r w:rsidRPr="00C9077D">
              <w:rPr>
                <w:sz w:val="28"/>
                <w:szCs w:val="28"/>
              </w:rPr>
              <w:t>Юридическое лицо</w:t>
            </w:r>
          </w:p>
        </w:tc>
        <w:tc>
          <w:tcPr>
            <w:tcW w:w="2762" w:type="dxa"/>
            <w:vMerge w:val="restart"/>
          </w:tcPr>
          <w:p w:rsidR="007D25F2" w:rsidRPr="00C9077D" w:rsidRDefault="007D25F2" w:rsidP="00C9077D">
            <w:pPr>
              <w:rPr>
                <w:sz w:val="28"/>
                <w:szCs w:val="28"/>
              </w:rPr>
            </w:pPr>
            <w:proofErr w:type="gramStart"/>
            <w:r w:rsidRPr="00C9077D">
              <w:rPr>
                <w:sz w:val="28"/>
                <w:szCs w:val="28"/>
              </w:rPr>
              <w:t>Имеющий</w:t>
            </w:r>
            <w:proofErr w:type="gramEnd"/>
            <w:r w:rsidRPr="00C9077D">
              <w:rPr>
                <w:sz w:val="28"/>
                <w:szCs w:val="28"/>
              </w:rPr>
              <w:t xml:space="preserve"> право действовать от имени юридического лица</w:t>
            </w:r>
          </w:p>
          <w:p w:rsidR="007D25F2" w:rsidRPr="00C9077D" w:rsidRDefault="007D25F2" w:rsidP="00C9077D">
            <w:pPr>
              <w:rPr>
                <w:sz w:val="28"/>
                <w:szCs w:val="28"/>
              </w:rPr>
            </w:pPr>
          </w:p>
          <w:p w:rsidR="007D25F2" w:rsidRPr="00C9077D" w:rsidRDefault="007D25F2" w:rsidP="00C9077D">
            <w:pPr>
              <w:rPr>
                <w:sz w:val="28"/>
                <w:szCs w:val="28"/>
              </w:rPr>
            </w:pPr>
            <w:r w:rsidRPr="00C9077D">
              <w:rPr>
                <w:sz w:val="28"/>
                <w:szCs w:val="28"/>
              </w:rPr>
              <w:t>Уполномоченный представитель юридического лица</w:t>
            </w:r>
          </w:p>
        </w:tc>
        <w:tc>
          <w:tcPr>
            <w:tcW w:w="3900" w:type="dxa"/>
          </w:tcPr>
          <w:p w:rsidR="007D25F2" w:rsidRPr="00875A86" w:rsidRDefault="007D25F2" w:rsidP="007D25F2">
            <w:pPr>
              <w:pStyle w:val="ConsPlusNormal"/>
              <w:tabs>
                <w:tab w:val="left" w:pos="1037"/>
              </w:tabs>
              <w:ind w:firstLine="0"/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875A86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Выписка из Единого государственного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юридических лиц</w:t>
            </w:r>
          </w:p>
        </w:tc>
        <w:tc>
          <w:tcPr>
            <w:tcW w:w="2483" w:type="dxa"/>
          </w:tcPr>
          <w:p w:rsidR="007D25F2" w:rsidRPr="007D25F2" w:rsidRDefault="007D25F2" w:rsidP="007D25F2">
            <w:pPr>
              <w:pStyle w:val="afc"/>
              <w:rPr>
                <w:sz w:val="28"/>
                <w:szCs w:val="28"/>
              </w:rPr>
            </w:pPr>
            <w:r w:rsidRPr="007D25F2">
              <w:rPr>
                <w:sz w:val="28"/>
                <w:szCs w:val="28"/>
              </w:rPr>
              <w:t>Лично в Администрацию, в МФЦ, по почте (в т.ч. по электронной почте).</w:t>
            </w:r>
          </w:p>
        </w:tc>
        <w:tc>
          <w:tcPr>
            <w:tcW w:w="2551" w:type="dxa"/>
          </w:tcPr>
          <w:p w:rsidR="007D25F2" w:rsidRPr="007D25F2" w:rsidRDefault="007D25F2" w:rsidP="007D25F2">
            <w:pPr>
              <w:pStyle w:val="afc"/>
              <w:rPr>
                <w:sz w:val="28"/>
                <w:szCs w:val="28"/>
              </w:rPr>
            </w:pPr>
            <w:r w:rsidRPr="007D25F2">
              <w:rPr>
                <w:sz w:val="28"/>
                <w:szCs w:val="28"/>
              </w:rPr>
              <w:t>Бумажный, электронный формат, копии.</w:t>
            </w:r>
          </w:p>
        </w:tc>
        <w:tc>
          <w:tcPr>
            <w:tcW w:w="709" w:type="dxa"/>
          </w:tcPr>
          <w:p w:rsidR="007D25F2" w:rsidRPr="00875A86" w:rsidRDefault="007D25F2" w:rsidP="007D25F2">
            <w:pPr>
              <w:rPr>
                <w:sz w:val="28"/>
                <w:szCs w:val="28"/>
              </w:rPr>
            </w:pPr>
            <w:r w:rsidRPr="00875A8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 и более</w:t>
            </w:r>
          </w:p>
        </w:tc>
      </w:tr>
      <w:tr w:rsidR="0098740F" w:rsidRPr="00875A86" w:rsidTr="00112A27">
        <w:tc>
          <w:tcPr>
            <w:tcW w:w="594" w:type="dxa"/>
            <w:vMerge/>
          </w:tcPr>
          <w:p w:rsidR="0098740F" w:rsidRPr="00875A86" w:rsidRDefault="0098740F" w:rsidP="0076526D">
            <w:pPr>
              <w:rPr>
                <w:sz w:val="28"/>
                <w:szCs w:val="28"/>
              </w:rPr>
            </w:pPr>
          </w:p>
        </w:tc>
        <w:tc>
          <w:tcPr>
            <w:tcW w:w="2066" w:type="dxa"/>
            <w:vMerge/>
          </w:tcPr>
          <w:p w:rsidR="0098740F" w:rsidRPr="00C9077D" w:rsidRDefault="0098740F" w:rsidP="00C9077D">
            <w:pPr>
              <w:rPr>
                <w:sz w:val="28"/>
                <w:szCs w:val="28"/>
              </w:rPr>
            </w:pPr>
          </w:p>
        </w:tc>
        <w:tc>
          <w:tcPr>
            <w:tcW w:w="2762" w:type="dxa"/>
            <w:vMerge/>
          </w:tcPr>
          <w:p w:rsidR="0098740F" w:rsidRPr="00C9077D" w:rsidRDefault="0098740F" w:rsidP="00C9077D">
            <w:pPr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98740F" w:rsidRPr="00875A86" w:rsidRDefault="0098740F" w:rsidP="0076526D">
            <w:pPr>
              <w:pStyle w:val="ConsPlusNormal"/>
              <w:tabs>
                <w:tab w:val="left" w:pos="1152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A86">
              <w:rPr>
                <w:rFonts w:ascii="Times New Roman" w:hAnsi="Times New Roman" w:cs="Times New Roman"/>
                <w:kern w:val="1"/>
                <w:sz w:val="28"/>
                <w:szCs w:val="28"/>
                <w:lang w:eastAsia="ar-SA"/>
              </w:rPr>
              <w:t>Сведения о лице, имеющем право действовать без доверенности от имени юридического лица</w:t>
            </w:r>
          </w:p>
        </w:tc>
        <w:tc>
          <w:tcPr>
            <w:tcW w:w="2483" w:type="dxa"/>
          </w:tcPr>
          <w:p w:rsidR="0098740F" w:rsidRPr="007D25F2" w:rsidRDefault="0098740F" w:rsidP="003C1908">
            <w:pPr>
              <w:pStyle w:val="afc"/>
              <w:rPr>
                <w:sz w:val="28"/>
                <w:szCs w:val="28"/>
              </w:rPr>
            </w:pPr>
            <w:r w:rsidRPr="007D25F2">
              <w:rPr>
                <w:sz w:val="28"/>
                <w:szCs w:val="28"/>
              </w:rPr>
              <w:t>Лично в Администрацию, в МФЦ, по почте (в т.ч. по электронной почте).</w:t>
            </w:r>
          </w:p>
        </w:tc>
        <w:tc>
          <w:tcPr>
            <w:tcW w:w="2551" w:type="dxa"/>
          </w:tcPr>
          <w:p w:rsidR="0098740F" w:rsidRPr="007D25F2" w:rsidRDefault="0098740F" w:rsidP="003C1908">
            <w:pPr>
              <w:pStyle w:val="afc"/>
              <w:rPr>
                <w:sz w:val="28"/>
                <w:szCs w:val="28"/>
              </w:rPr>
            </w:pPr>
            <w:r w:rsidRPr="007D25F2">
              <w:rPr>
                <w:sz w:val="28"/>
                <w:szCs w:val="28"/>
              </w:rPr>
              <w:t>Бумажный, электронный формат, копии.</w:t>
            </w:r>
          </w:p>
        </w:tc>
        <w:tc>
          <w:tcPr>
            <w:tcW w:w="709" w:type="dxa"/>
          </w:tcPr>
          <w:p w:rsidR="0098740F" w:rsidRPr="00875A86" w:rsidRDefault="0098740F" w:rsidP="003C1908">
            <w:pPr>
              <w:rPr>
                <w:sz w:val="28"/>
                <w:szCs w:val="28"/>
              </w:rPr>
            </w:pPr>
            <w:r w:rsidRPr="00875A8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 и более</w:t>
            </w:r>
          </w:p>
        </w:tc>
      </w:tr>
    </w:tbl>
    <w:p w:rsidR="0076526D" w:rsidRDefault="0076526D" w:rsidP="0076526D"/>
    <w:p w:rsidR="007C5DB6" w:rsidRPr="009416F6" w:rsidRDefault="007C5DB6" w:rsidP="00933538">
      <w:pPr>
        <w:shd w:val="clear" w:color="auto" w:fill="FFFFFF"/>
        <w:jc w:val="both"/>
        <w:rPr>
          <w:color w:val="000000"/>
          <w:sz w:val="28"/>
          <w:szCs w:val="28"/>
        </w:rPr>
        <w:sectPr w:rsidR="007C5DB6" w:rsidRPr="009416F6" w:rsidSect="0076526D">
          <w:pgSz w:w="16837" w:h="11905" w:orient="landscape"/>
          <w:pgMar w:top="851" w:right="567" w:bottom="1276" w:left="1134" w:header="0" w:footer="397" w:gutter="0"/>
          <w:pgNumType w:start="1"/>
          <w:cols w:space="720"/>
          <w:titlePg/>
          <w:docGrid w:linePitch="360"/>
        </w:sectPr>
      </w:pPr>
    </w:p>
    <w:p w:rsidR="007C5DB6" w:rsidRPr="009416F6" w:rsidRDefault="007C5DB6" w:rsidP="0093353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B6B78" w:rsidRDefault="003B65C0" w:rsidP="00CB6B78">
      <w:pPr>
        <w:pStyle w:val="ConsPlusNormal"/>
        <w:jc w:val="right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9416F6">
        <w:rPr>
          <w:rFonts w:ascii="Times New Roman" w:hAnsi="Times New Roman" w:cs="Times New Roman"/>
          <w:bCs/>
          <w:sz w:val="28"/>
          <w:szCs w:val="28"/>
        </w:rPr>
        <w:t xml:space="preserve">Таблица </w:t>
      </w:r>
      <w:r w:rsidR="00117B6D">
        <w:rPr>
          <w:rFonts w:ascii="Times New Roman" w:hAnsi="Times New Roman" w:cs="Times New Roman"/>
          <w:bCs/>
          <w:sz w:val="28"/>
          <w:szCs w:val="28"/>
        </w:rPr>
        <w:t>3</w:t>
      </w:r>
      <w:r w:rsidRPr="009416F6">
        <w:rPr>
          <w:rFonts w:ascii="Times New Roman" w:hAnsi="Times New Roman" w:cs="Times New Roman"/>
          <w:bCs/>
          <w:sz w:val="28"/>
          <w:szCs w:val="28"/>
        </w:rPr>
        <w:t>.</w:t>
      </w:r>
    </w:p>
    <w:p w:rsidR="003B65C0" w:rsidRPr="009416F6" w:rsidRDefault="003B65C0" w:rsidP="003B65C0">
      <w:pPr>
        <w:pStyle w:val="ConsPlusNormal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9416F6">
        <w:rPr>
          <w:rFonts w:ascii="Times New Roman" w:hAnsi="Times New Roman" w:cs="Times New Roman"/>
          <w:bCs/>
          <w:sz w:val="28"/>
          <w:szCs w:val="28"/>
        </w:rPr>
        <w:t>Исчерпывающий перечень оснований для отказа</w:t>
      </w:r>
    </w:p>
    <w:p w:rsidR="008D3A2F" w:rsidRDefault="00326D5B" w:rsidP="003B65C0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приеме заявления </w:t>
      </w:r>
      <w:r w:rsidR="003B65C0" w:rsidRPr="009416F6">
        <w:rPr>
          <w:rFonts w:ascii="Times New Roman" w:hAnsi="Times New Roman" w:cs="Times New Roman"/>
          <w:bCs/>
          <w:sz w:val="28"/>
          <w:szCs w:val="28"/>
        </w:rPr>
        <w:t xml:space="preserve">о предоставлении </w:t>
      </w:r>
      <w:r w:rsidR="008D3A2F">
        <w:rPr>
          <w:rFonts w:ascii="Times New Roman" w:hAnsi="Times New Roman" w:cs="Times New Roman"/>
          <w:bCs/>
          <w:sz w:val="28"/>
          <w:szCs w:val="28"/>
        </w:rPr>
        <w:t>муниципальной услуги</w:t>
      </w:r>
    </w:p>
    <w:p w:rsidR="003B65C0" w:rsidRPr="009416F6" w:rsidRDefault="003B65C0" w:rsidP="008D3A2F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416F6">
        <w:rPr>
          <w:rFonts w:ascii="Times New Roman" w:hAnsi="Times New Roman" w:cs="Times New Roman"/>
          <w:bCs/>
          <w:sz w:val="28"/>
          <w:szCs w:val="28"/>
        </w:rPr>
        <w:t xml:space="preserve"> и документов,</w:t>
      </w:r>
      <w:r w:rsidR="008D3A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416F6">
        <w:rPr>
          <w:rFonts w:ascii="Times New Roman" w:hAnsi="Times New Roman" w:cs="Times New Roman"/>
          <w:bCs/>
          <w:sz w:val="28"/>
          <w:szCs w:val="28"/>
        </w:rPr>
        <w:t xml:space="preserve">необходимых для предоставления </w:t>
      </w:r>
      <w:r w:rsidR="008D3A2F">
        <w:rPr>
          <w:rFonts w:ascii="Times New Roman" w:hAnsi="Times New Roman" w:cs="Times New Roman"/>
          <w:bCs/>
          <w:sz w:val="28"/>
          <w:szCs w:val="28"/>
        </w:rPr>
        <w:t>муниципальной услуги</w:t>
      </w:r>
      <w:r w:rsidRPr="009416F6">
        <w:rPr>
          <w:rFonts w:ascii="Times New Roman" w:hAnsi="Times New Roman" w:cs="Times New Roman"/>
          <w:bCs/>
          <w:sz w:val="28"/>
          <w:szCs w:val="28"/>
        </w:rPr>
        <w:t>, оснований</w:t>
      </w:r>
      <w:r w:rsidR="008D3A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416F6">
        <w:rPr>
          <w:rFonts w:ascii="Times New Roman" w:hAnsi="Times New Roman" w:cs="Times New Roman"/>
          <w:bCs/>
          <w:sz w:val="28"/>
          <w:szCs w:val="28"/>
        </w:rPr>
        <w:t xml:space="preserve">для приостановления предоставления </w:t>
      </w:r>
      <w:r w:rsidR="008D3A2F">
        <w:rPr>
          <w:rFonts w:ascii="Times New Roman" w:hAnsi="Times New Roman" w:cs="Times New Roman"/>
          <w:bCs/>
          <w:sz w:val="28"/>
          <w:szCs w:val="28"/>
        </w:rPr>
        <w:t>муниципальной услуги</w:t>
      </w:r>
      <w:r w:rsidRPr="009416F6">
        <w:rPr>
          <w:rFonts w:ascii="Times New Roman" w:hAnsi="Times New Roman" w:cs="Times New Roman"/>
          <w:bCs/>
          <w:sz w:val="28"/>
          <w:szCs w:val="28"/>
        </w:rPr>
        <w:t xml:space="preserve"> или отказа</w:t>
      </w:r>
      <w:r w:rsidR="008D3A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416F6">
        <w:rPr>
          <w:rFonts w:ascii="Times New Roman" w:hAnsi="Times New Roman" w:cs="Times New Roman"/>
          <w:bCs/>
          <w:sz w:val="28"/>
          <w:szCs w:val="28"/>
        </w:rPr>
        <w:t xml:space="preserve">в предоставлении </w:t>
      </w:r>
      <w:r w:rsidR="00326D5B">
        <w:rPr>
          <w:rFonts w:ascii="Times New Roman" w:hAnsi="Times New Roman" w:cs="Times New Roman"/>
          <w:bCs/>
          <w:sz w:val="28"/>
          <w:szCs w:val="28"/>
        </w:rPr>
        <w:t>У</w:t>
      </w:r>
      <w:r w:rsidR="008D3A2F">
        <w:rPr>
          <w:rFonts w:ascii="Times New Roman" w:hAnsi="Times New Roman" w:cs="Times New Roman"/>
          <w:bCs/>
          <w:sz w:val="28"/>
          <w:szCs w:val="28"/>
        </w:rPr>
        <w:t>слуги</w:t>
      </w:r>
    </w:p>
    <w:p w:rsidR="003B65C0" w:rsidRPr="009416F6" w:rsidRDefault="003B65C0" w:rsidP="003B65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40"/>
        <w:gridCol w:w="7245"/>
      </w:tblGrid>
      <w:tr w:rsidR="003B65C0" w:rsidRPr="009416F6" w:rsidTr="00326D5B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C0" w:rsidRPr="009416F6" w:rsidRDefault="003B65C0" w:rsidP="00112A2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6F6"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категории (признака) заявителя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C0" w:rsidRPr="009416F6" w:rsidRDefault="003B65C0" w:rsidP="003B65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6F6"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</w:tr>
      <w:tr w:rsidR="003B65C0" w:rsidRPr="009416F6" w:rsidTr="00326D5B">
        <w:tc>
          <w:tcPr>
            <w:tcW w:w="9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C0" w:rsidRPr="00CB6B78" w:rsidRDefault="003B65C0" w:rsidP="00326D5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CB6B78">
              <w:rPr>
                <w:rFonts w:ascii="Times New Roman" w:hAnsi="Times New Roman" w:cs="Times New Roman"/>
                <w:sz w:val="28"/>
                <w:szCs w:val="28"/>
              </w:rPr>
              <w:t xml:space="preserve">Основания для отказа в приеме </w:t>
            </w:r>
            <w:r w:rsidR="00326D5B">
              <w:rPr>
                <w:rFonts w:ascii="Times New Roman" w:hAnsi="Times New Roman" w:cs="Times New Roman"/>
                <w:sz w:val="28"/>
                <w:szCs w:val="28"/>
              </w:rPr>
              <w:t>заявления</w:t>
            </w:r>
            <w:r w:rsidRPr="00CB6B78">
              <w:rPr>
                <w:rFonts w:ascii="Times New Roman" w:hAnsi="Times New Roman" w:cs="Times New Roman"/>
                <w:sz w:val="28"/>
                <w:szCs w:val="28"/>
              </w:rPr>
              <w:t xml:space="preserve"> о предоставлении </w:t>
            </w:r>
            <w:r w:rsidR="00CB6B78" w:rsidRPr="00CB6B78">
              <w:rPr>
                <w:rFonts w:ascii="Times New Roman" w:hAnsi="Times New Roman" w:cs="Times New Roman"/>
                <w:sz w:val="28"/>
                <w:szCs w:val="28"/>
              </w:rPr>
              <w:t>муниципальной у</w:t>
            </w:r>
            <w:r w:rsidRPr="00CB6B78">
              <w:rPr>
                <w:rFonts w:ascii="Times New Roman" w:hAnsi="Times New Roman" w:cs="Times New Roman"/>
                <w:sz w:val="28"/>
                <w:szCs w:val="28"/>
              </w:rPr>
              <w:t>слуги</w:t>
            </w:r>
            <w:r w:rsidR="00CB6B78" w:rsidRPr="00CB6B7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C9077D" w:rsidRPr="00C9077D">
              <w:rPr>
                <w:rFonts w:ascii="Times New Roman" w:hAnsi="Times New Roman" w:cs="Times New Roman"/>
                <w:sz w:val="28"/>
                <w:szCs w:val="28"/>
              </w:rPr>
              <w:t>«Предоставление права на размещение нестационарного торгового объекта»</w:t>
            </w:r>
          </w:p>
        </w:tc>
      </w:tr>
      <w:tr w:rsidR="005D37CA" w:rsidRPr="009416F6" w:rsidTr="00326D5B">
        <w:trPr>
          <w:trHeight w:val="966"/>
        </w:trPr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37CA" w:rsidRDefault="005D37CA" w:rsidP="003B65C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  <w:p w:rsidR="005D37CA" w:rsidRDefault="005D37CA" w:rsidP="003B65C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7CA" w:rsidRPr="009416F6" w:rsidRDefault="005D37CA" w:rsidP="003B65C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9416F6">
              <w:rPr>
                <w:rFonts w:ascii="Times New Roman" w:hAnsi="Times New Roman" w:cs="Times New Roman"/>
                <w:sz w:val="28"/>
                <w:szCs w:val="28"/>
              </w:rPr>
              <w:t>ридическое лицо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37CA" w:rsidRPr="009416F6" w:rsidRDefault="005D37CA" w:rsidP="00D65C3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4D3539">
              <w:rPr>
                <w:rFonts w:ascii="Times New Roman" w:hAnsi="Times New Roman" w:cs="Times New Roman"/>
                <w:sz w:val="28"/>
                <w:szCs w:val="28"/>
              </w:rPr>
              <w:t>аявление подписано лицом, не имеющим полномочий на подписание данного заявления</w:t>
            </w:r>
          </w:p>
        </w:tc>
      </w:tr>
      <w:tr w:rsidR="005D37CA" w:rsidRPr="009416F6" w:rsidTr="00FD2FCE">
        <w:trPr>
          <w:trHeight w:val="966"/>
        </w:trPr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37CA" w:rsidRDefault="005D37CA" w:rsidP="003B65C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37CA" w:rsidRPr="004D3539" w:rsidRDefault="005D37CA" w:rsidP="00D65C3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4D3539">
              <w:rPr>
                <w:rFonts w:ascii="Times New Roman" w:hAnsi="Times New Roman" w:cs="Times New Roman"/>
                <w:sz w:val="28"/>
                <w:szCs w:val="28"/>
              </w:rPr>
              <w:t>аявление и прилагаемые документы содержат неоговоренные подчистки, приписки, зачеркнутые слова или исправления</w:t>
            </w:r>
          </w:p>
        </w:tc>
      </w:tr>
      <w:tr w:rsidR="003B65C0" w:rsidRPr="009416F6" w:rsidTr="00326D5B">
        <w:tc>
          <w:tcPr>
            <w:tcW w:w="9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C0" w:rsidRPr="009416F6" w:rsidRDefault="003B65C0" w:rsidP="00046718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9416F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Основания для приостановления предоставления </w:t>
            </w:r>
            <w:r w:rsidR="00CB6B78" w:rsidRPr="00CB6B78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  <w:r w:rsidR="00CB6B78" w:rsidRPr="00CB6B7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D95B98" w:rsidRPr="00C9077D">
              <w:rPr>
                <w:rFonts w:ascii="Times New Roman" w:hAnsi="Times New Roman" w:cs="Times New Roman"/>
                <w:sz w:val="28"/>
                <w:szCs w:val="28"/>
              </w:rPr>
              <w:t>«Предоставление права на размещение нестационарного торгового объекта»</w:t>
            </w:r>
          </w:p>
        </w:tc>
      </w:tr>
      <w:tr w:rsidR="003B65C0" w:rsidRPr="009416F6" w:rsidTr="00326D5B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5B" w:rsidRDefault="00326D5B" w:rsidP="00326D5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  <w:p w:rsidR="00D95B98" w:rsidRDefault="00D95B98" w:rsidP="00D95B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65C0" w:rsidRPr="009416F6" w:rsidRDefault="00D95B98" w:rsidP="00D95B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9416F6">
              <w:rPr>
                <w:rFonts w:ascii="Times New Roman" w:hAnsi="Times New Roman" w:cs="Times New Roman"/>
                <w:sz w:val="28"/>
                <w:szCs w:val="28"/>
              </w:rPr>
              <w:t>ридическое лицо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C0" w:rsidRPr="009416F6" w:rsidRDefault="003B65C0" w:rsidP="004D3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16F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Основания для приостановления предоставления </w:t>
            </w:r>
            <w:r w:rsidR="002C02E8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  <w:r w:rsidRPr="009416F6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законодательством Российской Федерации не предусмотрены</w:t>
            </w:r>
          </w:p>
        </w:tc>
      </w:tr>
      <w:tr w:rsidR="003B65C0" w:rsidRPr="009416F6" w:rsidTr="00326D5B">
        <w:tc>
          <w:tcPr>
            <w:tcW w:w="9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5C0" w:rsidRPr="009416F6" w:rsidRDefault="003B65C0" w:rsidP="00046718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9416F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Основания для отказа в предоставлении </w:t>
            </w:r>
            <w:r w:rsidR="00CB6B78" w:rsidRPr="00CB6B78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  <w:r w:rsidR="00CB6B78" w:rsidRPr="00CB6B7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D95B98" w:rsidRPr="00C9077D">
              <w:rPr>
                <w:rFonts w:ascii="Times New Roman" w:hAnsi="Times New Roman" w:cs="Times New Roman"/>
                <w:sz w:val="28"/>
                <w:szCs w:val="28"/>
              </w:rPr>
              <w:t>«Предоставление права на размещение нестационарного торгового объекта»</w:t>
            </w:r>
          </w:p>
        </w:tc>
      </w:tr>
      <w:tr w:rsidR="00D95B98" w:rsidRPr="009416F6" w:rsidTr="00326D5B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5B" w:rsidRDefault="00326D5B" w:rsidP="00326D5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  <w:p w:rsidR="00D95B98" w:rsidRDefault="00D95B98" w:rsidP="00D95B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5B98" w:rsidRPr="009416F6" w:rsidRDefault="00D95B98" w:rsidP="00D95B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9416F6">
              <w:rPr>
                <w:rFonts w:ascii="Times New Roman" w:hAnsi="Times New Roman" w:cs="Times New Roman"/>
                <w:sz w:val="28"/>
                <w:szCs w:val="28"/>
              </w:rPr>
              <w:t>ридическое лицо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C9077D" w:rsidRDefault="00D95B98" w:rsidP="00336DF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9077D">
              <w:rPr>
                <w:rFonts w:ascii="Times New Roman" w:hAnsi="Times New Roman" w:cs="Times New Roman"/>
                <w:sz w:val="28"/>
                <w:szCs w:val="28"/>
              </w:rPr>
              <w:t>епредставление документов, определенных пункт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  1-</w:t>
            </w:r>
            <w:r w:rsidR="0098740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таблицы 2 Приложения </w:t>
            </w:r>
            <w:r w:rsidRPr="00C9077D">
              <w:rPr>
                <w:rFonts w:ascii="Times New Roman" w:hAnsi="Times New Roman" w:cs="Times New Roman"/>
                <w:sz w:val="28"/>
                <w:szCs w:val="28"/>
              </w:rPr>
              <w:t>настоящего Административного регламента или их несоответствие требованиям конкурсной документации, а также наличие в таких документах недостоверных сведений о заявителе (об Участнике). Отсутствие документов, предусмотренных пункт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 1-</w:t>
            </w:r>
            <w:r w:rsidR="00336DF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таблицы 2 Приложения  </w:t>
            </w:r>
            <w:r w:rsidRPr="00C9077D">
              <w:rPr>
                <w:rFonts w:ascii="Times New Roman" w:hAnsi="Times New Roman" w:cs="Times New Roman"/>
                <w:sz w:val="28"/>
                <w:szCs w:val="28"/>
              </w:rPr>
              <w:t>настоящего Административного регламента или их несоответствие требованиям конкурсной документации, а также наличие в таких документах недостоверных сведений о заявителе (об Участнике) определяется на дату и время окончания срока подачи заявок на участие в открытом конкурсе</w:t>
            </w:r>
          </w:p>
        </w:tc>
      </w:tr>
    </w:tbl>
    <w:p w:rsidR="00326D5B" w:rsidRDefault="00326D5B" w:rsidP="00326D5B">
      <w:pPr>
        <w:jc w:val="center"/>
        <w:rPr>
          <w:sz w:val="28"/>
          <w:szCs w:val="28"/>
        </w:rPr>
      </w:pPr>
    </w:p>
    <w:p w:rsidR="00336DFA" w:rsidRDefault="00336DFA" w:rsidP="00326D5B">
      <w:pPr>
        <w:jc w:val="center"/>
        <w:rPr>
          <w:sz w:val="28"/>
          <w:szCs w:val="28"/>
        </w:rPr>
      </w:pPr>
    </w:p>
    <w:p w:rsidR="00336DFA" w:rsidRDefault="00336DFA" w:rsidP="00326D5B">
      <w:pPr>
        <w:jc w:val="center"/>
        <w:rPr>
          <w:sz w:val="28"/>
          <w:szCs w:val="28"/>
        </w:rPr>
      </w:pPr>
    </w:p>
    <w:p w:rsidR="00336DFA" w:rsidRDefault="00336DFA" w:rsidP="00326D5B">
      <w:pPr>
        <w:jc w:val="center"/>
        <w:rPr>
          <w:sz w:val="28"/>
          <w:szCs w:val="28"/>
        </w:rPr>
      </w:pPr>
    </w:p>
    <w:p w:rsidR="00326D5B" w:rsidRPr="00D95B98" w:rsidRDefault="00326D5B" w:rsidP="00326D5B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 заявления о предоставлении Услуги</w:t>
      </w:r>
    </w:p>
    <w:p w:rsidR="00D95B98" w:rsidRDefault="00D95B98" w:rsidP="00D95B98">
      <w:pPr>
        <w:pStyle w:val="af2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color w:val="000000"/>
          <w:spacing w:val="-1"/>
          <w:sz w:val="28"/>
          <w:szCs w:val="28"/>
        </w:rPr>
        <w:t>Дата, исх. номер</w:t>
      </w:r>
    </w:p>
    <w:p w:rsidR="00D95B98" w:rsidRPr="00D95B98" w:rsidRDefault="00D95B98" w:rsidP="00D95B98">
      <w:pPr>
        <w:pStyle w:val="af2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D95B98">
        <w:rPr>
          <w:rFonts w:ascii="Times New Roman" w:hAnsi="Times New Roman"/>
          <w:sz w:val="28"/>
          <w:szCs w:val="28"/>
        </w:rPr>
        <w:t>В администрацию</w:t>
      </w:r>
    </w:p>
    <w:p w:rsidR="00D95B98" w:rsidRPr="00D95B98" w:rsidRDefault="00D95B98" w:rsidP="00D95B98">
      <w:pPr>
        <w:pStyle w:val="af2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муниципального района</w:t>
      </w:r>
    </w:p>
    <w:p w:rsidR="00D95B98" w:rsidRPr="00D95B98" w:rsidRDefault="00D95B98" w:rsidP="00D95B98">
      <w:pPr>
        <w:pStyle w:val="af2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_____________________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color w:val="000000"/>
          <w:spacing w:val="-24"/>
          <w:sz w:val="28"/>
          <w:szCs w:val="28"/>
        </w:rPr>
      </w:pPr>
    </w:p>
    <w:p w:rsidR="00D95B98" w:rsidRPr="00112A27" w:rsidRDefault="00D95B98" w:rsidP="00D95B98">
      <w:pPr>
        <w:shd w:val="clear" w:color="auto" w:fill="FFFFFF"/>
        <w:jc w:val="center"/>
        <w:rPr>
          <w:rStyle w:val="a5"/>
          <w:b w:val="0"/>
          <w:sz w:val="28"/>
          <w:szCs w:val="28"/>
        </w:rPr>
      </w:pPr>
      <w:r w:rsidRPr="00112A27">
        <w:rPr>
          <w:rStyle w:val="a5"/>
          <w:b w:val="0"/>
          <w:sz w:val="28"/>
          <w:szCs w:val="28"/>
        </w:rPr>
        <w:t xml:space="preserve">ЗАЯВКА НА УЧАСТИЕ В  КОНКУРСЕ  </w:t>
      </w:r>
    </w:p>
    <w:p w:rsidR="00D95B98" w:rsidRPr="00D95B98" w:rsidRDefault="00D95B98" w:rsidP="00D95B98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  <w:r w:rsidRPr="00112A27">
        <w:rPr>
          <w:color w:val="000000"/>
          <w:spacing w:val="4"/>
          <w:sz w:val="28"/>
          <w:szCs w:val="28"/>
        </w:rPr>
        <w:t xml:space="preserve">по предоставлению права на </w:t>
      </w:r>
      <w:r w:rsidRPr="00112A27">
        <w:rPr>
          <w:color w:val="000000"/>
          <w:spacing w:val="3"/>
          <w:sz w:val="28"/>
          <w:szCs w:val="28"/>
        </w:rPr>
        <w:t>размещение нестационарного</w:t>
      </w:r>
      <w:r w:rsidRPr="00D95B98">
        <w:rPr>
          <w:color w:val="000000"/>
          <w:spacing w:val="3"/>
          <w:sz w:val="28"/>
          <w:szCs w:val="28"/>
        </w:rPr>
        <w:t xml:space="preserve"> торгового объекта  </w:t>
      </w:r>
      <w:r w:rsidRPr="00D95B98">
        <w:rPr>
          <w:sz w:val="28"/>
          <w:szCs w:val="28"/>
        </w:rPr>
        <w:t xml:space="preserve">на территории </w:t>
      </w:r>
      <w:r w:rsidRPr="00D95B98">
        <w:rPr>
          <w:color w:val="000000"/>
          <w:spacing w:val="8"/>
          <w:sz w:val="28"/>
          <w:szCs w:val="28"/>
        </w:rPr>
        <w:t>м</w:t>
      </w:r>
      <w:r w:rsidRPr="00D95B98">
        <w:rPr>
          <w:color w:val="000000"/>
          <w:spacing w:val="-1"/>
          <w:sz w:val="28"/>
          <w:szCs w:val="28"/>
        </w:rPr>
        <w:t>униципального образования город Маркс Саратовской области</w:t>
      </w:r>
    </w:p>
    <w:p w:rsidR="00D95B98" w:rsidRPr="00D95B98" w:rsidRDefault="00D95B98" w:rsidP="00D95B98">
      <w:pPr>
        <w:shd w:val="clear" w:color="auto" w:fill="FFFFFF"/>
        <w:jc w:val="center"/>
        <w:rPr>
          <w:sz w:val="28"/>
          <w:szCs w:val="28"/>
        </w:rPr>
      </w:pPr>
    </w:p>
    <w:p w:rsidR="00D95B98" w:rsidRPr="00D95B98" w:rsidRDefault="00D95B98" w:rsidP="00D95B98">
      <w:pPr>
        <w:pStyle w:val="ab"/>
        <w:ind w:firstLine="567"/>
        <w:jc w:val="both"/>
        <w:rPr>
          <w:szCs w:val="28"/>
        </w:rPr>
      </w:pPr>
      <w:r w:rsidRPr="00D95B98">
        <w:rPr>
          <w:szCs w:val="28"/>
        </w:rPr>
        <w:t xml:space="preserve">Наименование открытого конкурса: предоставление права на размещение </w:t>
      </w:r>
      <w:r w:rsidRPr="00D95B98">
        <w:rPr>
          <w:bCs/>
          <w:color w:val="000000"/>
          <w:spacing w:val="-5"/>
          <w:szCs w:val="28"/>
        </w:rPr>
        <w:t>нестационарного торгового объекта</w:t>
      </w:r>
      <w:r w:rsidRPr="00D95B98">
        <w:rPr>
          <w:szCs w:val="28"/>
        </w:rPr>
        <w:t xml:space="preserve"> по реализации </w:t>
      </w:r>
      <w:r w:rsidRPr="00D95B98">
        <w:rPr>
          <w:bCs/>
          <w:color w:val="000000"/>
          <w:spacing w:val="-5"/>
          <w:szCs w:val="28"/>
        </w:rPr>
        <w:t>________________________</w:t>
      </w:r>
      <w:r w:rsidRPr="00D95B98">
        <w:rPr>
          <w:color w:val="000000"/>
          <w:spacing w:val="3"/>
          <w:szCs w:val="28"/>
        </w:rPr>
        <w:t xml:space="preserve"> </w:t>
      </w:r>
      <w:r w:rsidRPr="00D95B98">
        <w:rPr>
          <w:szCs w:val="28"/>
        </w:rPr>
        <w:t>на территории муниципального образования город Маркс Саратовской области.</w:t>
      </w:r>
    </w:p>
    <w:p w:rsidR="00D95B98" w:rsidRPr="00D95B98" w:rsidRDefault="00D95B98" w:rsidP="00D95B98">
      <w:pPr>
        <w:pStyle w:val="ab"/>
        <w:ind w:firstLine="567"/>
        <w:jc w:val="both"/>
        <w:rPr>
          <w:szCs w:val="28"/>
        </w:rPr>
      </w:pPr>
      <w:r w:rsidRPr="00D95B98">
        <w:rPr>
          <w:color w:val="000000"/>
          <w:szCs w:val="28"/>
          <w:lang w:eastAsia="ar-SA"/>
        </w:rPr>
        <w:t>Адрес (адресное обозначение) места расположения нестационарного торгового объекта: Лот</w:t>
      </w:r>
      <w:proofErr w:type="gramStart"/>
      <w:r w:rsidRPr="00D95B98">
        <w:rPr>
          <w:color w:val="000000"/>
          <w:szCs w:val="28"/>
          <w:lang w:eastAsia="ar-SA"/>
        </w:rPr>
        <w:t xml:space="preserve"> № ___ - ___________________________________;</w:t>
      </w:r>
    </w:p>
    <w:p w:rsidR="00D95B98" w:rsidRPr="00D95B98" w:rsidRDefault="00D95B98" w:rsidP="00D95B98">
      <w:pPr>
        <w:snapToGrid w:val="0"/>
        <w:ind w:right="-141" w:firstLine="567"/>
        <w:rPr>
          <w:sz w:val="28"/>
          <w:szCs w:val="28"/>
        </w:rPr>
      </w:pPr>
      <w:proofErr w:type="gramEnd"/>
      <w:r w:rsidRPr="00D95B98">
        <w:rPr>
          <w:sz w:val="28"/>
          <w:szCs w:val="28"/>
        </w:rPr>
        <w:t>Группа товаров</w:t>
      </w:r>
      <w:proofErr w:type="gramStart"/>
      <w:r w:rsidRPr="00D95B98">
        <w:rPr>
          <w:sz w:val="28"/>
          <w:szCs w:val="28"/>
        </w:rPr>
        <w:t xml:space="preserve">: </w:t>
      </w:r>
      <w:r w:rsidRPr="00D95B98">
        <w:rPr>
          <w:bCs/>
          <w:color w:val="000000"/>
          <w:spacing w:val="-5"/>
          <w:sz w:val="28"/>
          <w:szCs w:val="28"/>
        </w:rPr>
        <w:t>_________________________________________________</w:t>
      </w:r>
      <w:r w:rsidRPr="00D95B98">
        <w:rPr>
          <w:sz w:val="28"/>
          <w:szCs w:val="28"/>
        </w:rPr>
        <w:t>;</w:t>
      </w:r>
      <w:proofErr w:type="gramEnd"/>
    </w:p>
    <w:p w:rsidR="00D95B98" w:rsidRPr="00D95B98" w:rsidRDefault="00D95B98" w:rsidP="00D95B98">
      <w:pPr>
        <w:rPr>
          <w:sz w:val="28"/>
          <w:szCs w:val="28"/>
        </w:rPr>
      </w:pPr>
    </w:p>
    <w:p w:rsidR="00D95B98" w:rsidRPr="00D95B98" w:rsidRDefault="00D95B98" w:rsidP="00D95B98">
      <w:pPr>
        <w:pStyle w:val="FR2"/>
        <w:spacing w:before="0" w:line="240" w:lineRule="auto"/>
        <w:ind w:firstLine="567"/>
        <w:rPr>
          <w:sz w:val="28"/>
          <w:szCs w:val="28"/>
        </w:rPr>
      </w:pPr>
      <w:r w:rsidRPr="00D95B98">
        <w:rPr>
          <w:sz w:val="28"/>
          <w:szCs w:val="28"/>
        </w:rPr>
        <w:t>1. Изучив конкурсную документацию _____________________________</w:t>
      </w:r>
    </w:p>
    <w:p w:rsidR="00D95B98" w:rsidRPr="00D95B98" w:rsidRDefault="00D95B98" w:rsidP="00D95B98">
      <w:pPr>
        <w:pStyle w:val="33"/>
        <w:spacing w:after="0"/>
        <w:ind w:left="2124" w:right="-83"/>
        <w:rPr>
          <w:rFonts w:cs="Times New Roman"/>
          <w:sz w:val="28"/>
          <w:szCs w:val="28"/>
        </w:rPr>
      </w:pPr>
      <w:r w:rsidRPr="00D95B98">
        <w:rPr>
          <w:rFonts w:cs="Times New Roman"/>
          <w:sz w:val="28"/>
          <w:szCs w:val="28"/>
        </w:rPr>
        <w:t>(наименование - участника открытого конкурса)</w:t>
      </w:r>
    </w:p>
    <w:p w:rsidR="00D95B98" w:rsidRPr="00D95B98" w:rsidRDefault="00D95B98" w:rsidP="00D95B98">
      <w:pPr>
        <w:pStyle w:val="afa"/>
        <w:spacing w:after="0"/>
        <w:ind w:left="0"/>
        <w:rPr>
          <w:sz w:val="28"/>
          <w:szCs w:val="28"/>
        </w:rPr>
      </w:pPr>
      <w:r w:rsidRPr="00D95B98">
        <w:rPr>
          <w:sz w:val="28"/>
          <w:szCs w:val="28"/>
        </w:rPr>
        <w:t>в лице, ____________________________________________________________</w:t>
      </w:r>
    </w:p>
    <w:p w:rsidR="00D95B98" w:rsidRPr="00D95B98" w:rsidRDefault="00D95B98" w:rsidP="00D95B98">
      <w:pPr>
        <w:pStyle w:val="afa"/>
        <w:spacing w:after="0"/>
        <w:ind w:firstLine="1000"/>
        <w:jc w:val="center"/>
        <w:rPr>
          <w:sz w:val="28"/>
          <w:szCs w:val="28"/>
        </w:rPr>
      </w:pPr>
      <w:r w:rsidRPr="00D95B98">
        <w:rPr>
          <w:sz w:val="28"/>
          <w:szCs w:val="28"/>
        </w:rPr>
        <w:t>(наименование должности руководителя и его Ф.И.О.)</w:t>
      </w:r>
    </w:p>
    <w:p w:rsidR="00D95B98" w:rsidRPr="00D95B98" w:rsidRDefault="00D95B98" w:rsidP="00D95B98">
      <w:pPr>
        <w:pStyle w:val="ab"/>
        <w:rPr>
          <w:szCs w:val="28"/>
        </w:rPr>
      </w:pPr>
      <w:r w:rsidRPr="00D95B98">
        <w:rPr>
          <w:szCs w:val="28"/>
        </w:rPr>
        <w:t>выражает свое согласие на участие в вышеуказанном конкурсе в соответствии с условиями, установленными конкурсной документацией.</w:t>
      </w:r>
    </w:p>
    <w:tbl>
      <w:tblPr>
        <w:tblW w:w="9498" w:type="dxa"/>
        <w:tblInd w:w="108" w:type="dxa"/>
        <w:tblLook w:val="0000"/>
      </w:tblPr>
      <w:tblGrid>
        <w:gridCol w:w="677"/>
        <w:gridCol w:w="4852"/>
        <w:gridCol w:w="3969"/>
      </w:tblGrid>
      <w:tr w:rsidR="00D95B98" w:rsidRPr="00D95B98" w:rsidTr="00D95B98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95B9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D95B98">
              <w:rPr>
                <w:sz w:val="28"/>
                <w:szCs w:val="28"/>
              </w:rPr>
              <w:t>/</w:t>
            </w:r>
            <w:proofErr w:type="spellStart"/>
            <w:r w:rsidRPr="00D95B9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Наименование информации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Реквизиты участника конкурса</w:t>
            </w:r>
          </w:p>
        </w:tc>
      </w:tr>
      <w:tr w:rsidR="00D95B98" w:rsidRPr="00D95B98" w:rsidTr="00D95B98"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1</w:t>
            </w:r>
          </w:p>
        </w:tc>
        <w:tc>
          <w:tcPr>
            <w:tcW w:w="4852" w:type="dxa"/>
            <w:tcBorders>
              <w:left w:val="single" w:sz="4" w:space="0" w:color="000000"/>
              <w:bottom w:val="single" w:sz="4" w:space="0" w:color="000000"/>
            </w:tcBorders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3</w:t>
            </w:r>
          </w:p>
        </w:tc>
      </w:tr>
      <w:tr w:rsidR="00D95B98" w:rsidRPr="00D95B98" w:rsidTr="00D95B98"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1.0</w:t>
            </w:r>
          </w:p>
        </w:tc>
        <w:tc>
          <w:tcPr>
            <w:tcW w:w="4852" w:type="dxa"/>
            <w:tcBorders>
              <w:left w:val="single" w:sz="4" w:space="0" w:color="000000"/>
              <w:bottom w:val="single" w:sz="4" w:space="0" w:color="000000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Для юридических лиц: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</w:p>
        </w:tc>
      </w:tr>
      <w:tr w:rsidR="00D95B98" w:rsidRPr="00D95B98" w:rsidTr="00D95B98"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4852" w:type="dxa"/>
            <w:tcBorders>
              <w:left w:val="single" w:sz="4" w:space="0" w:color="000000"/>
              <w:bottom w:val="single" w:sz="4" w:space="0" w:color="000000"/>
            </w:tcBorders>
          </w:tcPr>
          <w:p w:rsidR="00D95B98" w:rsidRPr="00D95B98" w:rsidRDefault="00D95B98" w:rsidP="00D95B98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Фирменное наименование юридического лица (полное и сокращенное):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B98" w:rsidRPr="00D95B98" w:rsidRDefault="00D95B98" w:rsidP="00D95B98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  <w:p w:rsidR="00D95B98" w:rsidRPr="00D95B98" w:rsidRDefault="00D95B98" w:rsidP="00D95B98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5B98" w:rsidRPr="00D95B98" w:rsidTr="00D95B98">
        <w:trPr>
          <w:trHeight w:val="253"/>
        </w:trPr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4852" w:type="dxa"/>
            <w:tcBorders>
              <w:left w:val="single" w:sz="4" w:space="0" w:color="000000"/>
              <w:bottom w:val="single" w:sz="4" w:space="0" w:color="000000"/>
            </w:tcBorders>
          </w:tcPr>
          <w:p w:rsidR="00D95B98" w:rsidRPr="00D95B98" w:rsidRDefault="00D95B98" w:rsidP="00D95B98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Организационно-правовая форма: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B98" w:rsidRPr="00D95B98" w:rsidRDefault="00D95B98" w:rsidP="00D95B98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5B98" w:rsidRPr="00D95B98" w:rsidTr="00D95B98">
        <w:trPr>
          <w:trHeight w:val="204"/>
        </w:trPr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5B98" w:rsidRPr="00D95B98" w:rsidRDefault="00D95B98" w:rsidP="00D95B98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Место нахождения: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B98" w:rsidRPr="00D95B98" w:rsidRDefault="00D95B98" w:rsidP="00D95B98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5B98" w:rsidRPr="00D95B98" w:rsidTr="00D95B98">
        <w:trPr>
          <w:trHeight w:val="286"/>
        </w:trPr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4852" w:type="dxa"/>
            <w:tcBorders>
              <w:left w:val="single" w:sz="4" w:space="0" w:color="000000"/>
              <w:bottom w:val="single" w:sz="4" w:space="0" w:color="000000"/>
            </w:tcBorders>
          </w:tcPr>
          <w:p w:rsidR="00D95B98" w:rsidRPr="00D95B98" w:rsidRDefault="00D95B98" w:rsidP="00D95B98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Почтовый адрес (для юридического лица):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B98" w:rsidRPr="00D95B98" w:rsidRDefault="00D95B98" w:rsidP="00D95B98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5B98" w:rsidRPr="00D95B98" w:rsidTr="00D95B98"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1.5.</w:t>
            </w:r>
          </w:p>
        </w:tc>
        <w:tc>
          <w:tcPr>
            <w:tcW w:w="4852" w:type="dxa"/>
            <w:tcBorders>
              <w:left w:val="single" w:sz="4" w:space="0" w:color="000000"/>
              <w:bottom w:val="single" w:sz="4" w:space="0" w:color="000000"/>
            </w:tcBorders>
          </w:tcPr>
          <w:p w:rsidR="00D95B98" w:rsidRPr="00D95B98" w:rsidRDefault="00D95B98" w:rsidP="00D95B98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B98" w:rsidRPr="00D95B98" w:rsidRDefault="00D95B98" w:rsidP="00D95B98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5B98" w:rsidRPr="00D95B98" w:rsidTr="00D95B98">
        <w:trPr>
          <w:trHeight w:val="258"/>
        </w:trPr>
        <w:tc>
          <w:tcPr>
            <w:tcW w:w="67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95B98" w:rsidRPr="00D95B98" w:rsidRDefault="00D95B98" w:rsidP="00D95B98">
            <w:pPr>
              <w:pStyle w:val="af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1.6.</w:t>
            </w:r>
          </w:p>
        </w:tc>
        <w:tc>
          <w:tcPr>
            <w:tcW w:w="4852" w:type="dxa"/>
            <w:tcBorders>
              <w:left w:val="single" w:sz="4" w:space="0" w:color="000000"/>
              <w:bottom w:val="single" w:sz="4" w:space="0" w:color="auto"/>
            </w:tcBorders>
          </w:tcPr>
          <w:p w:rsidR="00D95B98" w:rsidRPr="00D95B98" w:rsidRDefault="00D95B98" w:rsidP="00D95B98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Электронный адрес (при наличии):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5B98" w:rsidRPr="00D95B98" w:rsidRDefault="00D95B98" w:rsidP="00D95B98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5B98" w:rsidRPr="00D95B98" w:rsidTr="00D95B98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2.0.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Для индивидуальных предпринимателей: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</w:p>
        </w:tc>
      </w:tr>
      <w:tr w:rsidR="00D95B98" w:rsidRPr="00D95B98" w:rsidTr="00D95B98">
        <w:trPr>
          <w:trHeight w:val="19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lastRenderedPageBreak/>
              <w:t>2.1.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Фамилия, имя, отчество: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rPr>
                <w:sz w:val="28"/>
                <w:szCs w:val="28"/>
              </w:rPr>
            </w:pPr>
          </w:p>
        </w:tc>
      </w:tr>
      <w:tr w:rsidR="00D95B98" w:rsidRPr="00D95B98" w:rsidTr="00D95B98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2.2.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Паспортные данные: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rPr>
                <w:sz w:val="28"/>
                <w:szCs w:val="28"/>
              </w:rPr>
            </w:pPr>
          </w:p>
        </w:tc>
      </w:tr>
      <w:tr w:rsidR="00D95B98" w:rsidRPr="00D95B98" w:rsidTr="00D95B98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2.3.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Сведения о месте жительства: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rPr>
                <w:sz w:val="28"/>
                <w:szCs w:val="28"/>
              </w:rPr>
            </w:pPr>
          </w:p>
        </w:tc>
      </w:tr>
      <w:tr w:rsidR="00D95B98" w:rsidRPr="00D95B98" w:rsidTr="00D95B98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2.4.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Номер контактного телефона (при наличии):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rPr>
                <w:sz w:val="28"/>
                <w:szCs w:val="28"/>
              </w:rPr>
            </w:pPr>
          </w:p>
        </w:tc>
      </w:tr>
      <w:tr w:rsidR="00D95B98" w:rsidRPr="00D95B98" w:rsidTr="00D95B98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2.5.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Электронный адрес (при наличии):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</w:p>
        </w:tc>
      </w:tr>
      <w:tr w:rsidR="00D95B98" w:rsidRPr="00D95B98" w:rsidTr="00D95B98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98" w:rsidRPr="00D95B98" w:rsidRDefault="00D95B98" w:rsidP="00D95B98">
            <w:pPr>
              <w:snapToGrid w:val="0"/>
              <w:ind w:left="-7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3.0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ИНН/КПП: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</w:p>
        </w:tc>
      </w:tr>
      <w:tr w:rsidR="00D95B98" w:rsidRPr="00D95B98" w:rsidTr="00D95B98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4.0.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Банковские реквизиты: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</w:p>
        </w:tc>
      </w:tr>
      <w:tr w:rsidR="00D95B98" w:rsidRPr="00D95B98" w:rsidTr="00D95B98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98" w:rsidRPr="00D95B98" w:rsidRDefault="00D95B98" w:rsidP="00D95B98">
            <w:pPr>
              <w:snapToGrid w:val="0"/>
              <w:jc w:val="center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>4.1.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  <w:r w:rsidRPr="00D95B98">
              <w:rPr>
                <w:sz w:val="28"/>
                <w:szCs w:val="28"/>
              </w:rPr>
              <w:t xml:space="preserve"> Наименование обслуживающего банка, расчетный счет, корреспондентский счет, БИК: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98" w:rsidRPr="00D95B98" w:rsidRDefault="00D95B98" w:rsidP="00D95B98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D95B98" w:rsidRPr="00D95B98" w:rsidRDefault="00D95B98" w:rsidP="00D95B98">
      <w:pPr>
        <w:pStyle w:val="ae"/>
        <w:tabs>
          <w:tab w:val="left" w:pos="868"/>
        </w:tabs>
        <w:ind w:left="0" w:firstLine="567"/>
        <w:jc w:val="both"/>
        <w:rPr>
          <w:bCs/>
          <w:sz w:val="28"/>
          <w:szCs w:val="28"/>
        </w:rPr>
      </w:pPr>
      <w:r w:rsidRPr="00D95B98">
        <w:rPr>
          <w:bCs/>
          <w:sz w:val="28"/>
          <w:szCs w:val="28"/>
        </w:rPr>
        <w:t>2.</w:t>
      </w:r>
      <w:r w:rsidRPr="00D95B98">
        <w:rPr>
          <w:bCs/>
          <w:sz w:val="28"/>
          <w:szCs w:val="28"/>
        </w:rPr>
        <w:tab/>
        <w:t xml:space="preserve">Мы согласны </w:t>
      </w:r>
      <w:proofErr w:type="gramStart"/>
      <w:r w:rsidRPr="00D95B98">
        <w:rPr>
          <w:bCs/>
          <w:sz w:val="28"/>
          <w:szCs w:val="28"/>
        </w:rPr>
        <w:t>разместить</w:t>
      </w:r>
      <w:proofErr w:type="gramEnd"/>
      <w:r w:rsidRPr="00D95B98">
        <w:rPr>
          <w:bCs/>
          <w:sz w:val="28"/>
          <w:szCs w:val="28"/>
        </w:rPr>
        <w:t xml:space="preserve"> нестационарный торговый объект в соответствии с требованиями конкурсной документации и на условиях, представленных в предложениях:</w:t>
      </w:r>
    </w:p>
    <w:p w:rsidR="00D95B98" w:rsidRPr="00D95B98" w:rsidRDefault="00D95B98" w:rsidP="00D95B98">
      <w:pPr>
        <w:pStyle w:val="ae"/>
        <w:ind w:left="0" w:firstLine="567"/>
        <w:jc w:val="both"/>
        <w:rPr>
          <w:sz w:val="28"/>
          <w:szCs w:val="28"/>
        </w:rPr>
      </w:pPr>
      <w:r w:rsidRPr="00D95B98">
        <w:rPr>
          <w:bCs/>
          <w:sz w:val="28"/>
          <w:szCs w:val="28"/>
        </w:rPr>
        <w:t>-</w:t>
      </w:r>
      <w:r w:rsidRPr="00D95B98">
        <w:rPr>
          <w:bCs/>
          <w:sz w:val="28"/>
          <w:szCs w:val="28"/>
        </w:rPr>
        <w:tab/>
      </w:r>
      <w:r w:rsidRPr="00D95B98">
        <w:rPr>
          <w:sz w:val="28"/>
          <w:szCs w:val="28"/>
        </w:rPr>
        <w:t>о размере платы (размере финансового предложения) за размещение нестационарного торгового объекта;</w:t>
      </w:r>
    </w:p>
    <w:p w:rsidR="00D95B98" w:rsidRPr="00D95B98" w:rsidRDefault="00D95B98" w:rsidP="00D95B98">
      <w:pPr>
        <w:pStyle w:val="ae"/>
        <w:ind w:left="0" w:firstLine="567"/>
        <w:jc w:val="both"/>
        <w:rPr>
          <w:sz w:val="28"/>
          <w:szCs w:val="28"/>
        </w:rPr>
      </w:pPr>
      <w:r w:rsidRPr="00D95B98">
        <w:rPr>
          <w:sz w:val="28"/>
          <w:szCs w:val="28"/>
        </w:rPr>
        <w:t>-</w:t>
      </w:r>
      <w:r w:rsidRPr="00D95B98">
        <w:rPr>
          <w:sz w:val="28"/>
          <w:szCs w:val="28"/>
        </w:rPr>
        <w:tab/>
        <w:t>об описании внешнего вида и оформлении предлагаемого к размещению нестационарного торгового объекта, которые являются неотъемлемой частью настоящей заявки на участие в Конкурсе.</w:t>
      </w:r>
    </w:p>
    <w:p w:rsidR="00D95B98" w:rsidRPr="00D95B98" w:rsidRDefault="00D95B98" w:rsidP="00D95B98">
      <w:pPr>
        <w:pStyle w:val="ae"/>
        <w:ind w:left="0" w:firstLine="567"/>
        <w:jc w:val="both"/>
        <w:rPr>
          <w:sz w:val="28"/>
          <w:szCs w:val="28"/>
        </w:rPr>
      </w:pPr>
      <w:r w:rsidRPr="00D95B98">
        <w:rPr>
          <w:color w:val="000000"/>
          <w:spacing w:val="2"/>
          <w:sz w:val="28"/>
          <w:szCs w:val="28"/>
        </w:rPr>
        <w:t>3.</w:t>
      </w:r>
      <w:r w:rsidRPr="00D95B98">
        <w:rPr>
          <w:color w:val="000000"/>
          <w:spacing w:val="2"/>
          <w:sz w:val="28"/>
          <w:szCs w:val="28"/>
        </w:rPr>
        <w:tab/>
        <w:t xml:space="preserve">Если наши предложения, изложенные в настоящей заявке, будут признаны лучшими, мы берем на себя обязательство </w:t>
      </w:r>
      <w:r w:rsidRPr="00D95B98">
        <w:rPr>
          <w:sz w:val="28"/>
          <w:szCs w:val="28"/>
        </w:rPr>
        <w:t xml:space="preserve">подписать договор с </w:t>
      </w:r>
      <w:r w:rsidRPr="00D95B98">
        <w:rPr>
          <w:color w:val="000000"/>
          <w:sz w:val="28"/>
          <w:szCs w:val="28"/>
        </w:rPr>
        <w:t>администрацией Марксовского муниципального района в соответствии с условиями конкурсной документации</w:t>
      </w:r>
      <w:r w:rsidRPr="00D95B98">
        <w:rPr>
          <w:sz w:val="28"/>
          <w:szCs w:val="28"/>
        </w:rPr>
        <w:t>.</w:t>
      </w:r>
    </w:p>
    <w:p w:rsidR="00D95B98" w:rsidRPr="00D95B98" w:rsidRDefault="00D95B98" w:rsidP="00D95B98">
      <w:pPr>
        <w:pStyle w:val="ae"/>
        <w:ind w:left="0" w:firstLine="567"/>
        <w:jc w:val="both"/>
        <w:rPr>
          <w:sz w:val="28"/>
          <w:szCs w:val="28"/>
        </w:rPr>
      </w:pPr>
      <w:r w:rsidRPr="00D95B98">
        <w:rPr>
          <w:sz w:val="28"/>
          <w:szCs w:val="28"/>
        </w:rPr>
        <w:t>4. Настоящим:</w:t>
      </w:r>
    </w:p>
    <w:p w:rsidR="00D95B98" w:rsidRPr="00D95B98" w:rsidRDefault="00D95B98" w:rsidP="00D95B98">
      <w:pPr>
        <w:pStyle w:val="ae"/>
        <w:ind w:left="0" w:firstLine="567"/>
        <w:jc w:val="both"/>
        <w:rPr>
          <w:sz w:val="28"/>
          <w:szCs w:val="28"/>
        </w:rPr>
      </w:pPr>
      <w:r w:rsidRPr="00D95B98">
        <w:rPr>
          <w:sz w:val="28"/>
          <w:szCs w:val="28"/>
        </w:rPr>
        <w:t>-</w:t>
      </w:r>
      <w:r w:rsidRPr="00D95B98">
        <w:rPr>
          <w:sz w:val="28"/>
          <w:szCs w:val="28"/>
        </w:rPr>
        <w:tab/>
        <w:t>подтверждаем право организатора открытого конкурса, не противоречащее требованию формирования равных для всех участников конкурса  условий, запрашивать у нас, в уполномоченных органах власти и у упомянутых в нашей заявке на участие в конкурсе юридических и физических лиц, информацию, уточняющую представленные нами в ней сведения;</w:t>
      </w:r>
    </w:p>
    <w:p w:rsidR="00D95B98" w:rsidRPr="00D95B98" w:rsidRDefault="00D95B98" w:rsidP="00D95B98">
      <w:pPr>
        <w:pStyle w:val="ae"/>
        <w:ind w:left="0" w:firstLine="567"/>
        <w:jc w:val="both"/>
        <w:rPr>
          <w:sz w:val="28"/>
          <w:szCs w:val="28"/>
        </w:rPr>
      </w:pPr>
      <w:r w:rsidRPr="00D95B98">
        <w:rPr>
          <w:sz w:val="28"/>
          <w:szCs w:val="28"/>
        </w:rPr>
        <w:t>-</w:t>
      </w:r>
      <w:r w:rsidRPr="00D95B98">
        <w:rPr>
          <w:sz w:val="28"/>
          <w:szCs w:val="28"/>
        </w:rPr>
        <w:tab/>
        <w:t>гарантируем демонтировать нестационарный торговый объект по истечении срока действия договора, освободив занимаемую территорию и приведя ее в  надлежащее состояние в течение 5 (пяти) дней.</w:t>
      </w:r>
    </w:p>
    <w:p w:rsidR="00D95B98" w:rsidRPr="00D95B98" w:rsidRDefault="00D95B98" w:rsidP="00D95B98">
      <w:pPr>
        <w:pStyle w:val="ae"/>
        <w:ind w:left="0" w:firstLine="567"/>
        <w:jc w:val="both"/>
        <w:rPr>
          <w:bCs/>
          <w:sz w:val="28"/>
          <w:szCs w:val="28"/>
        </w:rPr>
      </w:pPr>
      <w:r w:rsidRPr="00D95B98">
        <w:rPr>
          <w:sz w:val="28"/>
          <w:szCs w:val="28"/>
        </w:rPr>
        <w:t>5.</w:t>
      </w:r>
      <w:r w:rsidRPr="00D95B98">
        <w:rPr>
          <w:sz w:val="28"/>
          <w:szCs w:val="28"/>
        </w:rPr>
        <w:tab/>
        <w:t xml:space="preserve">С понятием нестационарного торгового объекта, используемым в  </w:t>
      </w:r>
      <w:r w:rsidRPr="00D95B98">
        <w:rPr>
          <w:bCs/>
          <w:sz w:val="28"/>
          <w:szCs w:val="28"/>
        </w:rPr>
        <w:t>Федеральном законе от 28 декабря 2009 года № 381-ФЗ «Об основах государственного регулирования торговой деятельности в Российской Федерации»,  ознакомлены.</w:t>
      </w:r>
    </w:p>
    <w:p w:rsidR="00D95B98" w:rsidRPr="00D95B98" w:rsidRDefault="00D95B98" w:rsidP="00D95B98">
      <w:pPr>
        <w:pStyle w:val="ae"/>
        <w:ind w:left="0" w:firstLine="567"/>
        <w:jc w:val="both"/>
        <w:rPr>
          <w:sz w:val="28"/>
          <w:szCs w:val="28"/>
        </w:rPr>
      </w:pPr>
      <w:r w:rsidRPr="00D95B98">
        <w:rPr>
          <w:bCs/>
          <w:sz w:val="28"/>
          <w:szCs w:val="28"/>
        </w:rPr>
        <w:t>6.</w:t>
      </w:r>
      <w:r w:rsidRPr="00D95B98">
        <w:rPr>
          <w:bCs/>
          <w:sz w:val="28"/>
          <w:szCs w:val="28"/>
        </w:rPr>
        <w:tab/>
      </w:r>
      <w:r w:rsidRPr="00D95B98">
        <w:rPr>
          <w:noProof/>
          <w:sz w:val="28"/>
          <w:szCs w:val="28"/>
        </w:rPr>
        <w:t>Мы несем ответственность за представление недостоверной, неполной и/или ложной информации в соответствии с конкурсной документацией и действующим законодательством РФ.</w:t>
      </w:r>
    </w:p>
    <w:p w:rsidR="00D95B98" w:rsidRPr="00D95B98" w:rsidRDefault="00D95B98" w:rsidP="00D95B98">
      <w:pPr>
        <w:shd w:val="clear" w:color="auto" w:fill="FFFFFF"/>
        <w:ind w:firstLine="709"/>
        <w:rPr>
          <w:iCs/>
          <w:color w:val="000000"/>
          <w:spacing w:val="-1"/>
          <w:sz w:val="28"/>
          <w:szCs w:val="28"/>
        </w:rPr>
      </w:pPr>
    </w:p>
    <w:p w:rsidR="00D95B98" w:rsidRPr="00D95B98" w:rsidRDefault="00D95B98" w:rsidP="00DC491F">
      <w:pPr>
        <w:rPr>
          <w:sz w:val="28"/>
          <w:szCs w:val="28"/>
        </w:rPr>
      </w:pPr>
      <w:r w:rsidRPr="00D95B98">
        <w:rPr>
          <w:sz w:val="28"/>
          <w:szCs w:val="28"/>
        </w:rPr>
        <w:t>Подпись участника конкурса:</w:t>
      </w:r>
    </w:p>
    <w:p w:rsidR="00D95B98" w:rsidRPr="00D95B98" w:rsidRDefault="00D95B98" w:rsidP="00D95B98">
      <w:pPr>
        <w:rPr>
          <w:sz w:val="28"/>
          <w:szCs w:val="28"/>
        </w:rPr>
      </w:pPr>
      <w:r w:rsidRPr="00D95B98">
        <w:rPr>
          <w:sz w:val="28"/>
          <w:szCs w:val="28"/>
        </w:rPr>
        <w:t xml:space="preserve">________________________ </w:t>
      </w:r>
      <w:r w:rsidRPr="00D95B98">
        <w:rPr>
          <w:sz w:val="28"/>
          <w:szCs w:val="28"/>
        </w:rPr>
        <w:tab/>
      </w:r>
      <w:r w:rsidRPr="00D95B98">
        <w:rPr>
          <w:sz w:val="28"/>
          <w:szCs w:val="28"/>
        </w:rPr>
        <w:tab/>
        <w:t>______________</w:t>
      </w:r>
      <w:r w:rsidRPr="00D95B98">
        <w:rPr>
          <w:sz w:val="28"/>
          <w:szCs w:val="28"/>
        </w:rPr>
        <w:tab/>
        <w:t>____________________</w:t>
      </w:r>
    </w:p>
    <w:p w:rsidR="00D95B98" w:rsidRPr="00D95B98" w:rsidRDefault="00D95B98" w:rsidP="00D95B98">
      <w:pPr>
        <w:rPr>
          <w:sz w:val="28"/>
          <w:szCs w:val="28"/>
        </w:rPr>
      </w:pPr>
      <w:r w:rsidRPr="00D95B98">
        <w:rPr>
          <w:sz w:val="28"/>
          <w:szCs w:val="28"/>
        </w:rPr>
        <w:t xml:space="preserve">( должность)             </w:t>
      </w:r>
      <w:r w:rsidRPr="00D95B98">
        <w:rPr>
          <w:sz w:val="28"/>
          <w:szCs w:val="28"/>
        </w:rPr>
        <w:tab/>
      </w:r>
      <w:r w:rsidRPr="00D95B98">
        <w:rPr>
          <w:sz w:val="28"/>
          <w:szCs w:val="28"/>
        </w:rPr>
        <w:tab/>
      </w:r>
      <w:r w:rsidRPr="00D95B98">
        <w:rPr>
          <w:sz w:val="28"/>
          <w:szCs w:val="28"/>
        </w:rPr>
        <w:tab/>
        <w:t xml:space="preserve">    (подпись)     (Фамилия Имя Отчество)</w:t>
      </w:r>
    </w:p>
    <w:p w:rsidR="00D95B98" w:rsidRDefault="00D95B98" w:rsidP="00326D5B">
      <w:pPr>
        <w:tabs>
          <w:tab w:val="left" w:pos="5529"/>
        </w:tabs>
        <w:ind w:left="5529"/>
        <w:rPr>
          <w:sz w:val="28"/>
          <w:szCs w:val="28"/>
        </w:rPr>
      </w:pPr>
      <w:r w:rsidRPr="00D95B98">
        <w:rPr>
          <w:sz w:val="28"/>
          <w:szCs w:val="28"/>
        </w:rPr>
        <w:t xml:space="preserve">М.П.       </w:t>
      </w:r>
      <w:r w:rsidRPr="00D95B98"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                                                               </w:t>
      </w:r>
    </w:p>
    <w:p w:rsidR="00D95B98" w:rsidRPr="00D95B98" w:rsidRDefault="00D95B98" w:rsidP="00D95B98">
      <w:pPr>
        <w:pStyle w:val="af2"/>
        <w:jc w:val="center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ПРЕДЛОЖЕНИЕ</w:t>
      </w:r>
    </w:p>
    <w:p w:rsidR="00D95B98" w:rsidRPr="00D95B98" w:rsidRDefault="00D95B98" w:rsidP="00D95B98">
      <w:pPr>
        <w:pStyle w:val="af2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О РАЗМЕРЕ ФИНАНСОВОГО ПРЕДЛОЖЕНИЯ (ПЛАТЫ) ЗА РАЗМЕЩЕНИЕ НЕСТАЦИОНАРНОГО ТОРГОВОГО ОБЪЕКТА ЗА ВЕСЬ ПЕРИОД РАЗМЕЩЕНИЯ.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b"/>
        <w:ind w:firstLine="567"/>
        <w:jc w:val="both"/>
        <w:rPr>
          <w:szCs w:val="28"/>
        </w:rPr>
      </w:pPr>
      <w:r w:rsidRPr="00D95B98">
        <w:rPr>
          <w:szCs w:val="28"/>
        </w:rPr>
        <w:t xml:space="preserve">Наименование открытого конкурса:  по предоставлению права на размещение </w:t>
      </w:r>
      <w:r w:rsidRPr="00D95B98">
        <w:rPr>
          <w:bCs/>
          <w:color w:val="000000"/>
          <w:spacing w:val="-5"/>
          <w:szCs w:val="28"/>
        </w:rPr>
        <w:t>нестационарного торгового объекта</w:t>
      </w:r>
      <w:r w:rsidRPr="00D95B98">
        <w:rPr>
          <w:szCs w:val="28"/>
        </w:rPr>
        <w:t xml:space="preserve"> по реализации </w:t>
      </w:r>
      <w:r w:rsidRPr="00D95B98">
        <w:rPr>
          <w:bCs/>
          <w:color w:val="000000"/>
          <w:spacing w:val="-5"/>
          <w:szCs w:val="28"/>
        </w:rPr>
        <w:t>_____________________</w:t>
      </w:r>
      <w:r w:rsidRPr="00D95B98">
        <w:rPr>
          <w:color w:val="000000"/>
          <w:spacing w:val="3"/>
          <w:szCs w:val="28"/>
        </w:rPr>
        <w:t xml:space="preserve"> </w:t>
      </w:r>
      <w:r w:rsidRPr="00D95B98">
        <w:rPr>
          <w:szCs w:val="28"/>
        </w:rPr>
        <w:t>на территории муниципального образования город Маркс Саратовской области.</w:t>
      </w:r>
    </w:p>
    <w:p w:rsidR="00D95B98" w:rsidRPr="00D95B98" w:rsidRDefault="00D95B98" w:rsidP="00D95B98">
      <w:pPr>
        <w:snapToGrid w:val="0"/>
        <w:ind w:firstLine="567"/>
        <w:jc w:val="both"/>
        <w:rPr>
          <w:sz w:val="28"/>
          <w:szCs w:val="28"/>
        </w:rPr>
      </w:pPr>
      <w:r w:rsidRPr="00D95B98">
        <w:rPr>
          <w:sz w:val="28"/>
          <w:szCs w:val="28"/>
        </w:rPr>
        <w:t>ЛОТ</w:t>
      </w:r>
      <w:proofErr w:type="gramStart"/>
      <w:r w:rsidRPr="00D95B98">
        <w:rPr>
          <w:sz w:val="28"/>
          <w:szCs w:val="28"/>
        </w:rPr>
        <w:t xml:space="preserve"> № _____ - ___________________________________________; </w:t>
      </w:r>
      <w:proofErr w:type="gramEnd"/>
    </w:p>
    <w:p w:rsidR="00D95B98" w:rsidRPr="00D95B98" w:rsidRDefault="00D95B98" w:rsidP="00D95B98">
      <w:pPr>
        <w:snapToGrid w:val="0"/>
        <w:ind w:firstLine="567"/>
        <w:jc w:val="center"/>
        <w:rPr>
          <w:sz w:val="28"/>
          <w:szCs w:val="28"/>
        </w:rPr>
      </w:pPr>
      <w:r w:rsidRPr="00D95B98">
        <w:rPr>
          <w:sz w:val="28"/>
          <w:szCs w:val="28"/>
        </w:rPr>
        <w:t xml:space="preserve">                      (</w:t>
      </w:r>
      <w:r w:rsidRPr="00D95B98">
        <w:rPr>
          <w:color w:val="000000"/>
          <w:sz w:val="28"/>
          <w:szCs w:val="28"/>
        </w:rPr>
        <w:t>адрес (адресное обозначение) места расположения нестационарного торгового объекта</w:t>
      </w:r>
      <w:r w:rsidRPr="00D95B98">
        <w:rPr>
          <w:sz w:val="28"/>
          <w:szCs w:val="28"/>
        </w:rPr>
        <w:t>);</w:t>
      </w:r>
    </w:p>
    <w:p w:rsidR="00D95B98" w:rsidRPr="00D95B98" w:rsidRDefault="00D95B98" w:rsidP="00D95B98">
      <w:pPr>
        <w:snapToGrid w:val="0"/>
        <w:ind w:firstLine="567"/>
        <w:rPr>
          <w:sz w:val="28"/>
          <w:szCs w:val="28"/>
        </w:rPr>
      </w:pPr>
      <w:r w:rsidRPr="00D95B98">
        <w:rPr>
          <w:sz w:val="28"/>
          <w:szCs w:val="28"/>
        </w:rPr>
        <w:t>Группа товаров</w:t>
      </w:r>
      <w:proofErr w:type="gramStart"/>
      <w:r w:rsidRPr="00D95B98">
        <w:rPr>
          <w:sz w:val="28"/>
          <w:szCs w:val="28"/>
        </w:rPr>
        <w:t xml:space="preserve">: </w:t>
      </w:r>
      <w:r w:rsidRPr="00D95B98">
        <w:rPr>
          <w:bCs/>
          <w:color w:val="000000"/>
          <w:spacing w:val="-5"/>
          <w:sz w:val="28"/>
          <w:szCs w:val="28"/>
        </w:rPr>
        <w:t>_________________________________________________</w:t>
      </w:r>
      <w:r w:rsidRPr="00D95B98">
        <w:rPr>
          <w:sz w:val="28"/>
          <w:szCs w:val="28"/>
        </w:rPr>
        <w:t>;</w:t>
      </w:r>
      <w:proofErr w:type="gramEnd"/>
    </w:p>
    <w:p w:rsidR="00D95B98" w:rsidRPr="00D95B98" w:rsidRDefault="00D95B98" w:rsidP="00D95B98">
      <w:pPr>
        <w:ind w:firstLine="567"/>
        <w:rPr>
          <w:sz w:val="28"/>
          <w:szCs w:val="28"/>
        </w:rPr>
      </w:pPr>
    </w:p>
    <w:p w:rsidR="00D95B98" w:rsidRPr="00D95B98" w:rsidRDefault="00D95B98" w:rsidP="00D95B98">
      <w:pPr>
        <w:ind w:left="-364" w:right="-44" w:firstLine="364"/>
        <w:jc w:val="center"/>
        <w:rPr>
          <w:sz w:val="28"/>
          <w:szCs w:val="28"/>
        </w:rPr>
      </w:pPr>
    </w:p>
    <w:p w:rsidR="00D95B98" w:rsidRPr="00D95B98" w:rsidRDefault="00D95B98" w:rsidP="00D95B98">
      <w:pPr>
        <w:ind w:left="-364" w:right="-44" w:firstLine="364"/>
        <w:jc w:val="center"/>
        <w:rPr>
          <w:sz w:val="28"/>
          <w:szCs w:val="28"/>
        </w:rPr>
      </w:pPr>
      <w:r w:rsidRPr="00D95B98">
        <w:rPr>
          <w:sz w:val="28"/>
          <w:szCs w:val="28"/>
        </w:rPr>
        <w:t>Предложение о размере платы (размере финансового предложения)</w:t>
      </w:r>
    </w:p>
    <w:p w:rsidR="00D95B98" w:rsidRPr="00D95B98" w:rsidRDefault="00D95B98" w:rsidP="00D95B98">
      <w:pPr>
        <w:ind w:left="-364" w:right="-44" w:firstLine="364"/>
        <w:jc w:val="center"/>
        <w:rPr>
          <w:sz w:val="28"/>
          <w:szCs w:val="28"/>
        </w:rPr>
      </w:pPr>
      <w:r w:rsidRPr="00D95B98">
        <w:rPr>
          <w:sz w:val="28"/>
          <w:szCs w:val="28"/>
        </w:rPr>
        <w:t xml:space="preserve"> за размещение нестационарного торгового объекта:</w:t>
      </w:r>
    </w:p>
    <w:p w:rsidR="00D95B98" w:rsidRPr="00D95B98" w:rsidRDefault="00D95B98" w:rsidP="00D95B98">
      <w:pPr>
        <w:ind w:left="-364" w:right="-44" w:firstLine="364"/>
        <w:jc w:val="center"/>
        <w:rPr>
          <w:sz w:val="28"/>
          <w:szCs w:val="28"/>
        </w:rPr>
      </w:pPr>
    </w:p>
    <w:p w:rsidR="00D95B98" w:rsidRPr="00D95B98" w:rsidRDefault="00D95B98" w:rsidP="00D95B98">
      <w:pPr>
        <w:pStyle w:val="ab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D95B98">
        <w:rPr>
          <w:szCs w:val="28"/>
        </w:rPr>
        <w:t>Предлагаемый размер финансового предложения</w:t>
      </w:r>
      <w:proofErr w:type="gramStart"/>
      <w:r w:rsidRPr="00D95B98">
        <w:rPr>
          <w:szCs w:val="28"/>
        </w:rPr>
        <w:t xml:space="preserve">: ____________ (____________________) </w:t>
      </w:r>
      <w:proofErr w:type="gramEnd"/>
      <w:r w:rsidRPr="00D95B98">
        <w:rPr>
          <w:szCs w:val="28"/>
        </w:rPr>
        <w:t>рублей.</w:t>
      </w:r>
    </w:p>
    <w:p w:rsidR="00D95B98" w:rsidRPr="00D95B98" w:rsidRDefault="00D95B98" w:rsidP="00D95B98">
      <w:pPr>
        <w:ind w:firstLine="567"/>
        <w:rPr>
          <w:i/>
          <w:sz w:val="28"/>
          <w:szCs w:val="28"/>
        </w:rPr>
      </w:pPr>
      <w:r w:rsidRPr="00D95B98">
        <w:rPr>
          <w:i/>
          <w:sz w:val="28"/>
          <w:szCs w:val="28"/>
        </w:rPr>
        <w:t>(сумма прописью)</w:t>
      </w: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:rsid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326D5B" w:rsidRDefault="00326D5B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326D5B" w:rsidRDefault="00326D5B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326D5B" w:rsidRDefault="00326D5B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326D5B" w:rsidRPr="00D95B98" w:rsidRDefault="00326D5B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ПРЕДЛОЖЕНИЕ ПО ОПИСАНИЮ ВНЕШНЕГО ВИДА И ОФОРМЛЕНИЮ НЕСТАЦИОНАРНОГО ТОРГОВОГО ОБЪЕКТА, ПРЕДЛАГАЕМОГО К РАЗМЕЩЕНИЮ.</w:t>
      </w:r>
    </w:p>
    <w:p w:rsidR="00D95B98" w:rsidRPr="00D95B98" w:rsidRDefault="00D95B98" w:rsidP="00D95B98">
      <w:pPr>
        <w:pStyle w:val="af2"/>
        <w:jc w:val="center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  <w:u w:val="single"/>
        </w:rPr>
      </w:pPr>
      <w:r w:rsidRPr="00D95B98">
        <w:rPr>
          <w:rFonts w:ascii="Times New Roman" w:hAnsi="Times New Roman"/>
          <w:sz w:val="28"/>
          <w:szCs w:val="28"/>
          <w:u w:val="single"/>
        </w:rPr>
        <w:t>Сведения о нестационарном торговом объекте: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X="75" w:tblpY="40"/>
        <w:tblOverlap w:val="never"/>
        <w:tblW w:w="97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51"/>
        <w:gridCol w:w="1276"/>
        <w:gridCol w:w="2126"/>
        <w:gridCol w:w="2370"/>
        <w:gridCol w:w="1984"/>
      </w:tblGrid>
      <w:tr w:rsidR="00D95B98" w:rsidRPr="00D95B98" w:rsidTr="00D95B98">
        <w:trPr>
          <w:cantSplit/>
          <w:trHeight w:val="183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Адрес места расположения</w:t>
            </w:r>
          </w:p>
          <w:p w:rsidR="00D95B98" w:rsidRPr="00D95B98" w:rsidRDefault="00D95B98" w:rsidP="00D95B98">
            <w:pPr>
              <w:pStyle w:val="af2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НТО</w:t>
            </w:r>
            <w:r w:rsidRPr="00D95B98">
              <w:rPr>
                <w:rFonts w:ascii="Times New Roman" w:hAnsi="Times New Roman"/>
                <w:sz w:val="28"/>
                <w:szCs w:val="28"/>
                <w:vertAlign w:val="superscript"/>
              </w:rPr>
              <w:t>*</w:t>
            </w:r>
          </w:p>
          <w:p w:rsidR="00D95B98" w:rsidRPr="00D95B98" w:rsidRDefault="00D95B98" w:rsidP="00D95B98">
            <w:pPr>
              <w:pStyle w:val="af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Тип НТО</w:t>
            </w:r>
            <w:r w:rsidRPr="00D95B98">
              <w:rPr>
                <w:rFonts w:ascii="Times New Roman" w:hAnsi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Назначение, специализация объекта (группа товаров, вид услуг)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Архитектурно -  планировочные требования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ind w:left="-83" w:right="-8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Площадь объекта (кв.м.)</w:t>
            </w:r>
          </w:p>
        </w:tc>
      </w:tr>
      <w:tr w:rsidR="00D95B98" w:rsidRPr="00D95B98" w:rsidTr="00D95B9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5B9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95B98" w:rsidRPr="00D95B98" w:rsidTr="00D95B9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B98" w:rsidRPr="00D95B98" w:rsidRDefault="00D95B98" w:rsidP="00D95B98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Срок (период) размещения (установки) нестационарного торгового объекта: __________________________________________________________________.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ab/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Подпись заявителя: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__________________________       _____________     ___________________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 xml:space="preserve">             ( должность)                          (подпись)   </w:t>
      </w:r>
      <w:r w:rsidRPr="00D95B98">
        <w:rPr>
          <w:rFonts w:ascii="Times New Roman" w:hAnsi="Times New Roman"/>
          <w:sz w:val="28"/>
          <w:szCs w:val="28"/>
        </w:rPr>
        <w:tab/>
        <w:t xml:space="preserve">       (Фамилия Имя Отчество)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 xml:space="preserve">М.П.       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color w:val="000000"/>
          <w:sz w:val="28"/>
          <w:szCs w:val="28"/>
        </w:rPr>
      </w:pPr>
      <w:r w:rsidRPr="00D95B98">
        <w:rPr>
          <w:rFonts w:ascii="Times New Roman" w:hAnsi="Times New Roman"/>
          <w:color w:val="000000"/>
          <w:sz w:val="28"/>
          <w:szCs w:val="28"/>
        </w:rPr>
        <w:t>________________________________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color w:val="000000"/>
          <w:sz w:val="28"/>
          <w:szCs w:val="28"/>
        </w:rPr>
      </w:pPr>
      <w:r w:rsidRPr="00D95B98">
        <w:rPr>
          <w:rFonts w:ascii="Times New Roman" w:hAnsi="Times New Roman"/>
          <w:color w:val="000000"/>
          <w:sz w:val="28"/>
          <w:szCs w:val="28"/>
        </w:rPr>
        <w:t>*- нестационарный торговый объект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color w:val="000000"/>
          <w:sz w:val="28"/>
          <w:szCs w:val="28"/>
        </w:rPr>
      </w:pPr>
      <w:r w:rsidRPr="00D95B98">
        <w:rPr>
          <w:rFonts w:ascii="Times New Roman" w:hAnsi="Times New Roman"/>
          <w:color w:val="000000"/>
          <w:sz w:val="28"/>
          <w:szCs w:val="28"/>
        </w:rPr>
        <w:br w:type="page"/>
      </w:r>
    </w:p>
    <w:p w:rsid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326D5B" w:rsidRPr="00D95B98" w:rsidRDefault="00326D5B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color w:val="000000"/>
          <w:spacing w:val="-1"/>
          <w:sz w:val="28"/>
          <w:szCs w:val="28"/>
        </w:rPr>
        <w:t>Дата, исх. номер</w:t>
      </w:r>
    </w:p>
    <w:p w:rsidR="00D95B98" w:rsidRPr="00D95B98" w:rsidRDefault="00DC491F" w:rsidP="00D95B98">
      <w:pPr>
        <w:pStyle w:val="af2"/>
        <w:ind w:left="666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администрацию М</w:t>
      </w:r>
      <w:r w:rsidR="00D95B98" w:rsidRPr="00D95B98">
        <w:rPr>
          <w:rFonts w:ascii="Times New Roman" w:hAnsi="Times New Roman"/>
          <w:sz w:val="28"/>
          <w:szCs w:val="28"/>
        </w:rPr>
        <w:t>арксовского муниципального района</w:t>
      </w:r>
    </w:p>
    <w:p w:rsidR="00D95B98" w:rsidRPr="00D95B98" w:rsidRDefault="00D95B98" w:rsidP="00D95B98">
      <w:pPr>
        <w:pStyle w:val="af2"/>
        <w:ind w:left="6663"/>
        <w:jc w:val="right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___________________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ДЕКЛАРАЦИЯ.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Настоящим, ______________________________________ (наименование заявителя), декларирует свое соответствие требованиям, устанавливаемым в соответствии с законодательством Российской Федерации к лицам, осуществляющим розничную торговлю через нестационарный торговый объект, а также подтверждает правомочность на право заключения договора.</w:t>
      </w:r>
    </w:p>
    <w:p w:rsidR="00D95B98" w:rsidRPr="00D95B98" w:rsidRDefault="00D95B98" w:rsidP="00D95B98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В отношении ______________________________________ (наименование заявителя) не проводится  процедура ликвидации, отсутствует решение арбитражного суда о признании банкротом и об открытии конкурсного производства.</w:t>
      </w:r>
    </w:p>
    <w:p w:rsidR="00D95B98" w:rsidRPr="00D95B98" w:rsidRDefault="00D95B98" w:rsidP="00D95B98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Деятельность, в порядке, предусмотренном Кодексом об административных правонарушениях Российской Федерации, на день подачи заявления, не приостановлена.</w:t>
      </w:r>
    </w:p>
    <w:p w:rsidR="00D95B98" w:rsidRPr="00D95B98" w:rsidRDefault="00D95B98" w:rsidP="00D95B98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период, отсутствует.</w:t>
      </w:r>
    </w:p>
    <w:p w:rsidR="00D95B98" w:rsidRPr="00D95B98" w:rsidRDefault="00D95B98" w:rsidP="00D95B98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______________________________________ (наименование заявителя) является субъектом малого предпринимательства.</w:t>
      </w:r>
    </w:p>
    <w:p w:rsidR="00D95B98" w:rsidRPr="00D95B98" w:rsidRDefault="00D95B98" w:rsidP="00D95B98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>Подпись заявителя: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 xml:space="preserve">________________________ </w:t>
      </w:r>
      <w:r w:rsidRPr="00D95B98">
        <w:rPr>
          <w:rFonts w:ascii="Times New Roman" w:hAnsi="Times New Roman"/>
          <w:sz w:val="28"/>
          <w:szCs w:val="28"/>
        </w:rPr>
        <w:tab/>
        <w:t xml:space="preserve">      ______________</w:t>
      </w:r>
      <w:r w:rsidRPr="00D95B98">
        <w:rPr>
          <w:rFonts w:ascii="Times New Roman" w:hAnsi="Times New Roman"/>
          <w:sz w:val="28"/>
          <w:szCs w:val="28"/>
        </w:rPr>
        <w:tab/>
        <w:t xml:space="preserve">  ____________________</w:t>
      </w:r>
    </w:p>
    <w:p w:rsidR="00D95B98" w:rsidRPr="00D95B98" w:rsidRDefault="00D95B98" w:rsidP="00D95B98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95B98">
        <w:rPr>
          <w:rFonts w:ascii="Times New Roman" w:hAnsi="Times New Roman"/>
          <w:sz w:val="28"/>
          <w:szCs w:val="28"/>
        </w:rPr>
        <w:t xml:space="preserve">( должность)             </w:t>
      </w:r>
      <w:r w:rsidRPr="00D95B98">
        <w:rPr>
          <w:rFonts w:ascii="Times New Roman" w:hAnsi="Times New Roman"/>
          <w:sz w:val="28"/>
          <w:szCs w:val="28"/>
        </w:rPr>
        <w:tab/>
      </w:r>
      <w:r w:rsidRPr="00D95B98">
        <w:rPr>
          <w:rFonts w:ascii="Times New Roman" w:hAnsi="Times New Roman"/>
          <w:sz w:val="28"/>
          <w:szCs w:val="28"/>
        </w:rPr>
        <w:tab/>
      </w:r>
      <w:r w:rsidRPr="00D95B98">
        <w:rPr>
          <w:rFonts w:ascii="Times New Roman" w:hAnsi="Times New Roman"/>
          <w:sz w:val="28"/>
          <w:szCs w:val="28"/>
        </w:rPr>
        <w:tab/>
        <w:t xml:space="preserve">    (подпись)        (Фамилия Имя Отчество)</w:t>
      </w:r>
    </w:p>
    <w:p w:rsidR="00D95B98" w:rsidRDefault="00DC491F" w:rsidP="00DC491F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М.П.       </w:t>
      </w:r>
    </w:p>
    <w:p w:rsidR="00DC491F" w:rsidRDefault="00DC491F" w:rsidP="00DC491F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326D5B" w:rsidRDefault="00326D5B" w:rsidP="00DC491F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112A27" w:rsidRPr="00DC491F" w:rsidRDefault="00112A27" w:rsidP="00DC491F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4B1C63" w:rsidRPr="00D95B98" w:rsidRDefault="004B1C63" w:rsidP="004B1C63">
      <w:pPr>
        <w:shd w:val="clear" w:color="auto" w:fill="FFFFFF"/>
        <w:jc w:val="both"/>
        <w:rPr>
          <w:color w:val="000000"/>
          <w:sz w:val="28"/>
          <w:szCs w:val="28"/>
        </w:rPr>
      </w:pPr>
      <w:r w:rsidRPr="00D95B98">
        <w:rPr>
          <w:color w:val="000000"/>
          <w:sz w:val="28"/>
          <w:szCs w:val="28"/>
        </w:rPr>
        <w:t>Заместитель главы администрации</w:t>
      </w:r>
    </w:p>
    <w:p w:rsidR="0036586C" w:rsidRPr="004B1C63" w:rsidRDefault="004B1C63" w:rsidP="004B1C63">
      <w:pPr>
        <w:shd w:val="clear" w:color="auto" w:fill="FFFFFF"/>
        <w:tabs>
          <w:tab w:val="left" w:pos="7236"/>
        </w:tabs>
        <w:jc w:val="both"/>
        <w:rPr>
          <w:lang w:eastAsia="ru-RU"/>
        </w:rPr>
      </w:pPr>
      <w:r w:rsidRPr="00D95B98">
        <w:rPr>
          <w:color w:val="000000"/>
          <w:sz w:val="28"/>
          <w:szCs w:val="28"/>
        </w:rPr>
        <w:t>Марксовского муниципального района                                            А.</w:t>
      </w:r>
      <w:r>
        <w:rPr>
          <w:color w:val="000000"/>
          <w:sz w:val="28"/>
          <w:szCs w:val="28"/>
        </w:rPr>
        <w:t>Ж. Актаев</w:t>
      </w:r>
    </w:p>
    <w:sectPr w:rsidR="0036586C" w:rsidRPr="004B1C63" w:rsidSect="00DC491F">
      <w:footerReference w:type="default" r:id="rId28"/>
      <w:pgSz w:w="11905" w:h="16837"/>
      <w:pgMar w:top="426" w:right="1132" w:bottom="0" w:left="1276" w:header="720" w:footer="720" w:gutter="0"/>
      <w:pgNumType w:start="2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908" w:rsidRDefault="003C1908" w:rsidP="00B7367B">
      <w:r>
        <w:separator/>
      </w:r>
    </w:p>
  </w:endnote>
  <w:endnote w:type="continuationSeparator" w:id="0">
    <w:p w:rsidR="003C1908" w:rsidRDefault="003C1908" w:rsidP="00B736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53" w:rsidRDefault="00437453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908" w:rsidRPr="00437453" w:rsidRDefault="003C1908" w:rsidP="00437453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908" w:rsidRPr="00437453" w:rsidRDefault="003C1908" w:rsidP="00437453">
    <w:pPr>
      <w:pStyle w:val="af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908" w:rsidRPr="00437453" w:rsidRDefault="003C1908" w:rsidP="00437453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908" w:rsidRDefault="003C1908" w:rsidP="00B7367B">
      <w:r>
        <w:separator/>
      </w:r>
    </w:p>
  </w:footnote>
  <w:footnote w:type="continuationSeparator" w:id="0">
    <w:p w:rsidR="003C1908" w:rsidRDefault="003C1908" w:rsidP="00B736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53" w:rsidRDefault="00437453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53" w:rsidRDefault="00437453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53" w:rsidRDefault="0043745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4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5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6">
    <w:nsid w:val="00005440"/>
    <w:multiLevelType w:val="hybridMultilevel"/>
    <w:tmpl w:val="00001ED8"/>
    <w:lvl w:ilvl="0" w:tplc="00000FA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4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5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FE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90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0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E4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B7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3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12080"/>
    <w:multiLevelType w:val="hybridMultilevel"/>
    <w:tmpl w:val="00008B70"/>
    <w:lvl w:ilvl="0" w:tplc="000010A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CE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2E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4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6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92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7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23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EB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>
    <w:nsid w:val="1D0C1230"/>
    <w:multiLevelType w:val="multilevel"/>
    <w:tmpl w:val="BFE8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3B4D1B"/>
    <w:multiLevelType w:val="multilevel"/>
    <w:tmpl w:val="9E52608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0">
    <w:nsid w:val="2B0D50FE"/>
    <w:multiLevelType w:val="multilevel"/>
    <w:tmpl w:val="EDB6F58E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1">
    <w:nsid w:val="3BB727DC"/>
    <w:multiLevelType w:val="hybridMultilevel"/>
    <w:tmpl w:val="A19C5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0E26E3"/>
    <w:multiLevelType w:val="multilevel"/>
    <w:tmpl w:val="20384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FD4250B"/>
    <w:multiLevelType w:val="multilevel"/>
    <w:tmpl w:val="A898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684ECF"/>
    <w:multiLevelType w:val="hybridMultilevel"/>
    <w:tmpl w:val="03E60ACA"/>
    <w:lvl w:ilvl="0" w:tplc="A552A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D8A732D"/>
    <w:multiLevelType w:val="multilevel"/>
    <w:tmpl w:val="92C8880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6">
    <w:nsid w:val="7EB64E0F"/>
    <w:multiLevelType w:val="multilevel"/>
    <w:tmpl w:val="9BDE058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7">
    <w:nsid w:val="7EE85C06"/>
    <w:multiLevelType w:val="multilevel"/>
    <w:tmpl w:val="58C4D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7"/>
  </w:num>
  <w:num w:numId="8">
    <w:abstractNumId w:val="13"/>
  </w:num>
  <w:num w:numId="9">
    <w:abstractNumId w:val="12"/>
  </w:num>
  <w:num w:numId="10">
    <w:abstractNumId w:val="8"/>
  </w:num>
  <w:num w:numId="11">
    <w:abstractNumId w:val="7"/>
  </w:num>
  <w:num w:numId="12">
    <w:abstractNumId w:val="6"/>
  </w:num>
  <w:num w:numId="13">
    <w:abstractNumId w:val="11"/>
  </w:num>
  <w:num w:numId="14">
    <w:abstractNumId w:val="14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/>
  <w:rsids>
    <w:rsidRoot w:val="00F8246F"/>
    <w:rsid w:val="000013D9"/>
    <w:rsid w:val="00004EFB"/>
    <w:rsid w:val="00005712"/>
    <w:rsid w:val="00013698"/>
    <w:rsid w:val="00014150"/>
    <w:rsid w:val="000232D8"/>
    <w:rsid w:val="000237D3"/>
    <w:rsid w:val="000249A7"/>
    <w:rsid w:val="00025712"/>
    <w:rsid w:val="00025722"/>
    <w:rsid w:val="00027F09"/>
    <w:rsid w:val="00030002"/>
    <w:rsid w:val="00035B8E"/>
    <w:rsid w:val="00042671"/>
    <w:rsid w:val="00043085"/>
    <w:rsid w:val="000460EC"/>
    <w:rsid w:val="00046718"/>
    <w:rsid w:val="000560CA"/>
    <w:rsid w:val="00056106"/>
    <w:rsid w:val="000604F1"/>
    <w:rsid w:val="0006081D"/>
    <w:rsid w:val="00061284"/>
    <w:rsid w:val="0006600F"/>
    <w:rsid w:val="00070599"/>
    <w:rsid w:val="00072640"/>
    <w:rsid w:val="00072DFB"/>
    <w:rsid w:val="0007583B"/>
    <w:rsid w:val="00092D11"/>
    <w:rsid w:val="0009766D"/>
    <w:rsid w:val="000A4A07"/>
    <w:rsid w:val="000A590F"/>
    <w:rsid w:val="000A751B"/>
    <w:rsid w:val="000A753F"/>
    <w:rsid w:val="000B20FF"/>
    <w:rsid w:val="000C249E"/>
    <w:rsid w:val="000C5077"/>
    <w:rsid w:val="000C7DDB"/>
    <w:rsid w:val="000D2ED4"/>
    <w:rsid w:val="000D3E93"/>
    <w:rsid w:val="000D6A02"/>
    <w:rsid w:val="000D6B46"/>
    <w:rsid w:val="000E10AA"/>
    <w:rsid w:val="000E2A52"/>
    <w:rsid w:val="000E2B51"/>
    <w:rsid w:val="000E3FA8"/>
    <w:rsid w:val="000E43EE"/>
    <w:rsid w:val="000F02CF"/>
    <w:rsid w:val="000F1565"/>
    <w:rsid w:val="000F2F90"/>
    <w:rsid w:val="000F4177"/>
    <w:rsid w:val="001014A5"/>
    <w:rsid w:val="00103661"/>
    <w:rsid w:val="001044CF"/>
    <w:rsid w:val="0010692A"/>
    <w:rsid w:val="0010797B"/>
    <w:rsid w:val="00112A27"/>
    <w:rsid w:val="00113C34"/>
    <w:rsid w:val="00117B6D"/>
    <w:rsid w:val="00120AC4"/>
    <w:rsid w:val="00122A86"/>
    <w:rsid w:val="00122D2D"/>
    <w:rsid w:val="001235DF"/>
    <w:rsid w:val="001248BC"/>
    <w:rsid w:val="0013324A"/>
    <w:rsid w:val="0014710B"/>
    <w:rsid w:val="001475AD"/>
    <w:rsid w:val="00147D50"/>
    <w:rsid w:val="001532D4"/>
    <w:rsid w:val="0015422C"/>
    <w:rsid w:val="001577B5"/>
    <w:rsid w:val="00160BBB"/>
    <w:rsid w:val="001613DD"/>
    <w:rsid w:val="00161530"/>
    <w:rsid w:val="0016226A"/>
    <w:rsid w:val="00163284"/>
    <w:rsid w:val="00164BBC"/>
    <w:rsid w:val="001655A1"/>
    <w:rsid w:val="0017422A"/>
    <w:rsid w:val="001764B4"/>
    <w:rsid w:val="00180522"/>
    <w:rsid w:val="00181E2B"/>
    <w:rsid w:val="00181FC8"/>
    <w:rsid w:val="00191778"/>
    <w:rsid w:val="001917F2"/>
    <w:rsid w:val="00192586"/>
    <w:rsid w:val="001A5EEB"/>
    <w:rsid w:val="001B4120"/>
    <w:rsid w:val="001B7BF0"/>
    <w:rsid w:val="001C2002"/>
    <w:rsid w:val="001C3B3F"/>
    <w:rsid w:val="001C3D8C"/>
    <w:rsid w:val="001C7164"/>
    <w:rsid w:val="001D00E8"/>
    <w:rsid w:val="001D2512"/>
    <w:rsid w:val="001D36A6"/>
    <w:rsid w:val="001E7863"/>
    <w:rsid w:val="001F4B3E"/>
    <w:rsid w:val="001F6C1B"/>
    <w:rsid w:val="001F7043"/>
    <w:rsid w:val="001F7052"/>
    <w:rsid w:val="00202D5E"/>
    <w:rsid w:val="00204CCC"/>
    <w:rsid w:val="002063C9"/>
    <w:rsid w:val="0020797F"/>
    <w:rsid w:val="00210513"/>
    <w:rsid w:val="00222861"/>
    <w:rsid w:val="002244DB"/>
    <w:rsid w:val="00230979"/>
    <w:rsid w:val="00233DE8"/>
    <w:rsid w:val="0023665A"/>
    <w:rsid w:val="0023735F"/>
    <w:rsid w:val="00240130"/>
    <w:rsid w:val="00241D69"/>
    <w:rsid w:val="0024220F"/>
    <w:rsid w:val="00242942"/>
    <w:rsid w:val="00242E9B"/>
    <w:rsid w:val="0024441D"/>
    <w:rsid w:val="00244672"/>
    <w:rsid w:val="00245508"/>
    <w:rsid w:val="00245C34"/>
    <w:rsid w:val="0024636D"/>
    <w:rsid w:val="00247C4B"/>
    <w:rsid w:val="00250281"/>
    <w:rsid w:val="002531CC"/>
    <w:rsid w:val="00254883"/>
    <w:rsid w:val="00254DF6"/>
    <w:rsid w:val="0026174E"/>
    <w:rsid w:val="0026544C"/>
    <w:rsid w:val="0027443A"/>
    <w:rsid w:val="00277546"/>
    <w:rsid w:val="0028117A"/>
    <w:rsid w:val="00282D67"/>
    <w:rsid w:val="0028554F"/>
    <w:rsid w:val="002900D9"/>
    <w:rsid w:val="0029027F"/>
    <w:rsid w:val="00291E76"/>
    <w:rsid w:val="002932D9"/>
    <w:rsid w:val="002966E7"/>
    <w:rsid w:val="002A0732"/>
    <w:rsid w:val="002A766D"/>
    <w:rsid w:val="002B02DC"/>
    <w:rsid w:val="002B6FF8"/>
    <w:rsid w:val="002C02E8"/>
    <w:rsid w:val="002C0F0D"/>
    <w:rsid w:val="002C376B"/>
    <w:rsid w:val="002D03B6"/>
    <w:rsid w:val="002D23AC"/>
    <w:rsid w:val="002E21D0"/>
    <w:rsid w:val="002E3274"/>
    <w:rsid w:val="002E42BD"/>
    <w:rsid w:val="002E453B"/>
    <w:rsid w:val="002E48BF"/>
    <w:rsid w:val="002E624F"/>
    <w:rsid w:val="002E7C37"/>
    <w:rsid w:val="002F0C85"/>
    <w:rsid w:val="002F1C5B"/>
    <w:rsid w:val="002F378C"/>
    <w:rsid w:val="002F4BD3"/>
    <w:rsid w:val="002F64D1"/>
    <w:rsid w:val="00302036"/>
    <w:rsid w:val="00302BB8"/>
    <w:rsid w:val="00303F4D"/>
    <w:rsid w:val="00305155"/>
    <w:rsid w:val="00305836"/>
    <w:rsid w:val="0032126A"/>
    <w:rsid w:val="00322F4C"/>
    <w:rsid w:val="00325E73"/>
    <w:rsid w:val="00326D5B"/>
    <w:rsid w:val="003275E3"/>
    <w:rsid w:val="00331733"/>
    <w:rsid w:val="00336DFA"/>
    <w:rsid w:val="003429BC"/>
    <w:rsid w:val="00347C41"/>
    <w:rsid w:val="00353892"/>
    <w:rsid w:val="003575BA"/>
    <w:rsid w:val="0036381F"/>
    <w:rsid w:val="00363B72"/>
    <w:rsid w:val="0036586C"/>
    <w:rsid w:val="00366619"/>
    <w:rsid w:val="0036662F"/>
    <w:rsid w:val="00367C1B"/>
    <w:rsid w:val="003723EC"/>
    <w:rsid w:val="00372A33"/>
    <w:rsid w:val="00374C7C"/>
    <w:rsid w:val="00375159"/>
    <w:rsid w:val="003761B1"/>
    <w:rsid w:val="00380B9F"/>
    <w:rsid w:val="00382B6C"/>
    <w:rsid w:val="0039195A"/>
    <w:rsid w:val="00391AB3"/>
    <w:rsid w:val="00392682"/>
    <w:rsid w:val="00392A18"/>
    <w:rsid w:val="00393992"/>
    <w:rsid w:val="0039442A"/>
    <w:rsid w:val="003A319E"/>
    <w:rsid w:val="003A7CB5"/>
    <w:rsid w:val="003B65C0"/>
    <w:rsid w:val="003C10B8"/>
    <w:rsid w:val="003C1908"/>
    <w:rsid w:val="003C1CA5"/>
    <w:rsid w:val="003C25FC"/>
    <w:rsid w:val="003C72C3"/>
    <w:rsid w:val="003D5625"/>
    <w:rsid w:val="003D6F44"/>
    <w:rsid w:val="003E1F9C"/>
    <w:rsid w:val="003E217E"/>
    <w:rsid w:val="003E7356"/>
    <w:rsid w:val="003F0C24"/>
    <w:rsid w:val="003F5E4F"/>
    <w:rsid w:val="00403F93"/>
    <w:rsid w:val="00404211"/>
    <w:rsid w:val="00410FC2"/>
    <w:rsid w:val="00412A2D"/>
    <w:rsid w:val="00413082"/>
    <w:rsid w:val="00413A24"/>
    <w:rsid w:val="0041604B"/>
    <w:rsid w:val="00420C88"/>
    <w:rsid w:val="00423FE2"/>
    <w:rsid w:val="00424DC6"/>
    <w:rsid w:val="00427D80"/>
    <w:rsid w:val="0043015F"/>
    <w:rsid w:val="00430537"/>
    <w:rsid w:val="004364E4"/>
    <w:rsid w:val="00436B62"/>
    <w:rsid w:val="00437453"/>
    <w:rsid w:val="00437C2A"/>
    <w:rsid w:val="00442606"/>
    <w:rsid w:val="00442B05"/>
    <w:rsid w:val="00442D28"/>
    <w:rsid w:val="00443265"/>
    <w:rsid w:val="00444F0F"/>
    <w:rsid w:val="00466925"/>
    <w:rsid w:val="004673B6"/>
    <w:rsid w:val="004735C2"/>
    <w:rsid w:val="00475E1E"/>
    <w:rsid w:val="00477EB2"/>
    <w:rsid w:val="00483281"/>
    <w:rsid w:val="004853CF"/>
    <w:rsid w:val="004931B8"/>
    <w:rsid w:val="004974E7"/>
    <w:rsid w:val="004B0DCA"/>
    <w:rsid w:val="004B1C63"/>
    <w:rsid w:val="004B7221"/>
    <w:rsid w:val="004C12D1"/>
    <w:rsid w:val="004C464D"/>
    <w:rsid w:val="004D0400"/>
    <w:rsid w:val="004D3539"/>
    <w:rsid w:val="004D362A"/>
    <w:rsid w:val="004D4F94"/>
    <w:rsid w:val="004D72E0"/>
    <w:rsid w:val="004E0249"/>
    <w:rsid w:val="004E4FF5"/>
    <w:rsid w:val="004E732E"/>
    <w:rsid w:val="004F1CC9"/>
    <w:rsid w:val="004F75D9"/>
    <w:rsid w:val="00500992"/>
    <w:rsid w:val="00500A3D"/>
    <w:rsid w:val="00500E84"/>
    <w:rsid w:val="0050118A"/>
    <w:rsid w:val="005029D7"/>
    <w:rsid w:val="00505582"/>
    <w:rsid w:val="0051279C"/>
    <w:rsid w:val="005174CF"/>
    <w:rsid w:val="00523755"/>
    <w:rsid w:val="005276EA"/>
    <w:rsid w:val="00527924"/>
    <w:rsid w:val="00532173"/>
    <w:rsid w:val="00532312"/>
    <w:rsid w:val="0053289B"/>
    <w:rsid w:val="00532B1F"/>
    <w:rsid w:val="00540F3F"/>
    <w:rsid w:val="0054126F"/>
    <w:rsid w:val="005421A6"/>
    <w:rsid w:val="00542549"/>
    <w:rsid w:val="0054452B"/>
    <w:rsid w:val="005572F6"/>
    <w:rsid w:val="00564E49"/>
    <w:rsid w:val="00571728"/>
    <w:rsid w:val="005725E4"/>
    <w:rsid w:val="005727E8"/>
    <w:rsid w:val="00581299"/>
    <w:rsid w:val="00582EF5"/>
    <w:rsid w:val="0058452E"/>
    <w:rsid w:val="005878AF"/>
    <w:rsid w:val="00587BAE"/>
    <w:rsid w:val="00594301"/>
    <w:rsid w:val="00595632"/>
    <w:rsid w:val="005A4933"/>
    <w:rsid w:val="005A4B07"/>
    <w:rsid w:val="005A4DB4"/>
    <w:rsid w:val="005A6717"/>
    <w:rsid w:val="005B3C62"/>
    <w:rsid w:val="005B3F3D"/>
    <w:rsid w:val="005C0D59"/>
    <w:rsid w:val="005C11B4"/>
    <w:rsid w:val="005C15D6"/>
    <w:rsid w:val="005C1D20"/>
    <w:rsid w:val="005C5BC2"/>
    <w:rsid w:val="005C6A1F"/>
    <w:rsid w:val="005D0831"/>
    <w:rsid w:val="005D23A3"/>
    <w:rsid w:val="005D37CA"/>
    <w:rsid w:val="005D6B98"/>
    <w:rsid w:val="005E17E5"/>
    <w:rsid w:val="005E267A"/>
    <w:rsid w:val="005F26FD"/>
    <w:rsid w:val="005F37F1"/>
    <w:rsid w:val="005F6A20"/>
    <w:rsid w:val="005F6DA6"/>
    <w:rsid w:val="005F6E76"/>
    <w:rsid w:val="006043B7"/>
    <w:rsid w:val="00604B91"/>
    <w:rsid w:val="006054A5"/>
    <w:rsid w:val="00605B71"/>
    <w:rsid w:val="00613E0E"/>
    <w:rsid w:val="00617A9D"/>
    <w:rsid w:val="0062526F"/>
    <w:rsid w:val="006451FA"/>
    <w:rsid w:val="00647F50"/>
    <w:rsid w:val="00647FF2"/>
    <w:rsid w:val="00650E60"/>
    <w:rsid w:val="00655FAB"/>
    <w:rsid w:val="00657D41"/>
    <w:rsid w:val="006601D1"/>
    <w:rsid w:val="006619E7"/>
    <w:rsid w:val="006631D4"/>
    <w:rsid w:val="00665EFE"/>
    <w:rsid w:val="006704E7"/>
    <w:rsid w:val="00670CEA"/>
    <w:rsid w:val="00674B15"/>
    <w:rsid w:val="00675058"/>
    <w:rsid w:val="00675C90"/>
    <w:rsid w:val="00677CB5"/>
    <w:rsid w:val="00685AF3"/>
    <w:rsid w:val="00685F0B"/>
    <w:rsid w:val="00687371"/>
    <w:rsid w:val="0069017B"/>
    <w:rsid w:val="00692612"/>
    <w:rsid w:val="006936A8"/>
    <w:rsid w:val="006940FA"/>
    <w:rsid w:val="006A0C54"/>
    <w:rsid w:val="006A2FE2"/>
    <w:rsid w:val="006A3A7B"/>
    <w:rsid w:val="006A6AD2"/>
    <w:rsid w:val="006A715A"/>
    <w:rsid w:val="006C1F6B"/>
    <w:rsid w:val="006C2144"/>
    <w:rsid w:val="006C451F"/>
    <w:rsid w:val="006C571F"/>
    <w:rsid w:val="006C739C"/>
    <w:rsid w:val="006D20A2"/>
    <w:rsid w:val="006D36D3"/>
    <w:rsid w:val="006D5FAD"/>
    <w:rsid w:val="006E304E"/>
    <w:rsid w:val="006E4720"/>
    <w:rsid w:val="006F1825"/>
    <w:rsid w:val="006F561B"/>
    <w:rsid w:val="00701D51"/>
    <w:rsid w:val="0070434B"/>
    <w:rsid w:val="00705AE2"/>
    <w:rsid w:val="00706A0A"/>
    <w:rsid w:val="007138C2"/>
    <w:rsid w:val="00714761"/>
    <w:rsid w:val="0072021E"/>
    <w:rsid w:val="00722ED9"/>
    <w:rsid w:val="007242C2"/>
    <w:rsid w:val="00725C75"/>
    <w:rsid w:val="0072617B"/>
    <w:rsid w:val="00730969"/>
    <w:rsid w:val="007327F6"/>
    <w:rsid w:val="007331BC"/>
    <w:rsid w:val="00734109"/>
    <w:rsid w:val="00735C37"/>
    <w:rsid w:val="00735C67"/>
    <w:rsid w:val="00735E9A"/>
    <w:rsid w:val="00737441"/>
    <w:rsid w:val="00742AAD"/>
    <w:rsid w:val="007463EB"/>
    <w:rsid w:val="00751575"/>
    <w:rsid w:val="00751E48"/>
    <w:rsid w:val="00756C5C"/>
    <w:rsid w:val="00762AA1"/>
    <w:rsid w:val="0076526D"/>
    <w:rsid w:val="007700BA"/>
    <w:rsid w:val="007708E1"/>
    <w:rsid w:val="00775D85"/>
    <w:rsid w:val="00782F38"/>
    <w:rsid w:val="007863D3"/>
    <w:rsid w:val="00786A7B"/>
    <w:rsid w:val="00786C0A"/>
    <w:rsid w:val="0078788B"/>
    <w:rsid w:val="00790C1B"/>
    <w:rsid w:val="00793D7F"/>
    <w:rsid w:val="007A1F9A"/>
    <w:rsid w:val="007A224C"/>
    <w:rsid w:val="007A57B7"/>
    <w:rsid w:val="007B0012"/>
    <w:rsid w:val="007B10EF"/>
    <w:rsid w:val="007B55EA"/>
    <w:rsid w:val="007B736A"/>
    <w:rsid w:val="007B7CD7"/>
    <w:rsid w:val="007C1AF1"/>
    <w:rsid w:val="007C306A"/>
    <w:rsid w:val="007C5DB6"/>
    <w:rsid w:val="007D25F2"/>
    <w:rsid w:val="007D4DA2"/>
    <w:rsid w:val="007D6395"/>
    <w:rsid w:val="007D651F"/>
    <w:rsid w:val="007D6DD2"/>
    <w:rsid w:val="007D772C"/>
    <w:rsid w:val="007E4FF8"/>
    <w:rsid w:val="007E6207"/>
    <w:rsid w:val="007F0973"/>
    <w:rsid w:val="007F0B74"/>
    <w:rsid w:val="007F3441"/>
    <w:rsid w:val="007F5FAD"/>
    <w:rsid w:val="007F7784"/>
    <w:rsid w:val="00805EB8"/>
    <w:rsid w:val="0081510D"/>
    <w:rsid w:val="00822F01"/>
    <w:rsid w:val="008231BC"/>
    <w:rsid w:val="008233D2"/>
    <w:rsid w:val="00823E65"/>
    <w:rsid w:val="0082570F"/>
    <w:rsid w:val="0083416C"/>
    <w:rsid w:val="00840E49"/>
    <w:rsid w:val="0084103D"/>
    <w:rsid w:val="008417BF"/>
    <w:rsid w:val="00846787"/>
    <w:rsid w:val="0085524B"/>
    <w:rsid w:val="0086095E"/>
    <w:rsid w:val="0086103F"/>
    <w:rsid w:val="0086397C"/>
    <w:rsid w:val="00866165"/>
    <w:rsid w:val="00866D1E"/>
    <w:rsid w:val="008724F4"/>
    <w:rsid w:val="00873B47"/>
    <w:rsid w:val="00875A86"/>
    <w:rsid w:val="00876B09"/>
    <w:rsid w:val="00880646"/>
    <w:rsid w:val="00884003"/>
    <w:rsid w:val="0089027B"/>
    <w:rsid w:val="00891AF8"/>
    <w:rsid w:val="00894AAF"/>
    <w:rsid w:val="008A29DD"/>
    <w:rsid w:val="008A32F3"/>
    <w:rsid w:val="008B42BE"/>
    <w:rsid w:val="008B489D"/>
    <w:rsid w:val="008B51F7"/>
    <w:rsid w:val="008B566B"/>
    <w:rsid w:val="008B71C0"/>
    <w:rsid w:val="008C047D"/>
    <w:rsid w:val="008C3641"/>
    <w:rsid w:val="008C6049"/>
    <w:rsid w:val="008D338A"/>
    <w:rsid w:val="008D3A2F"/>
    <w:rsid w:val="008D5A3F"/>
    <w:rsid w:val="008D6040"/>
    <w:rsid w:val="008E4371"/>
    <w:rsid w:val="008E4BB9"/>
    <w:rsid w:val="008E6BBB"/>
    <w:rsid w:val="008E743D"/>
    <w:rsid w:val="008E75BB"/>
    <w:rsid w:val="008F4275"/>
    <w:rsid w:val="00900656"/>
    <w:rsid w:val="00905E3A"/>
    <w:rsid w:val="00905F51"/>
    <w:rsid w:val="00910769"/>
    <w:rsid w:val="00915CCD"/>
    <w:rsid w:val="00922B79"/>
    <w:rsid w:val="00922CD4"/>
    <w:rsid w:val="00925E2D"/>
    <w:rsid w:val="0093013A"/>
    <w:rsid w:val="00933538"/>
    <w:rsid w:val="00933759"/>
    <w:rsid w:val="00934A7D"/>
    <w:rsid w:val="009416F6"/>
    <w:rsid w:val="0095069C"/>
    <w:rsid w:val="00951FC5"/>
    <w:rsid w:val="009574D8"/>
    <w:rsid w:val="00957736"/>
    <w:rsid w:val="00961B28"/>
    <w:rsid w:val="009625EC"/>
    <w:rsid w:val="009638DE"/>
    <w:rsid w:val="0096688F"/>
    <w:rsid w:val="009717E5"/>
    <w:rsid w:val="00973C4B"/>
    <w:rsid w:val="00975E54"/>
    <w:rsid w:val="00976625"/>
    <w:rsid w:val="00981F30"/>
    <w:rsid w:val="00983089"/>
    <w:rsid w:val="00985950"/>
    <w:rsid w:val="009860E6"/>
    <w:rsid w:val="0098740F"/>
    <w:rsid w:val="00990489"/>
    <w:rsid w:val="00994309"/>
    <w:rsid w:val="00994C9A"/>
    <w:rsid w:val="009968B3"/>
    <w:rsid w:val="009A0140"/>
    <w:rsid w:val="009A4C29"/>
    <w:rsid w:val="009B2CA9"/>
    <w:rsid w:val="009B34D9"/>
    <w:rsid w:val="009B78A5"/>
    <w:rsid w:val="009C3C14"/>
    <w:rsid w:val="009C59D5"/>
    <w:rsid w:val="009C7795"/>
    <w:rsid w:val="009D1F21"/>
    <w:rsid w:val="009D3CA1"/>
    <w:rsid w:val="009D6B70"/>
    <w:rsid w:val="009E16E4"/>
    <w:rsid w:val="009E7946"/>
    <w:rsid w:val="009F20E4"/>
    <w:rsid w:val="009F58DA"/>
    <w:rsid w:val="00A02200"/>
    <w:rsid w:val="00A07D90"/>
    <w:rsid w:val="00A15572"/>
    <w:rsid w:val="00A20017"/>
    <w:rsid w:val="00A22142"/>
    <w:rsid w:val="00A22D4A"/>
    <w:rsid w:val="00A22DCE"/>
    <w:rsid w:val="00A242D6"/>
    <w:rsid w:val="00A246FE"/>
    <w:rsid w:val="00A25D4F"/>
    <w:rsid w:val="00A26FF2"/>
    <w:rsid w:val="00A308AF"/>
    <w:rsid w:val="00A31393"/>
    <w:rsid w:val="00A33528"/>
    <w:rsid w:val="00A36EB6"/>
    <w:rsid w:val="00A503BE"/>
    <w:rsid w:val="00A505F6"/>
    <w:rsid w:val="00A50A55"/>
    <w:rsid w:val="00A51050"/>
    <w:rsid w:val="00A52EB9"/>
    <w:rsid w:val="00A670B1"/>
    <w:rsid w:val="00A71D85"/>
    <w:rsid w:val="00A73B91"/>
    <w:rsid w:val="00A86D25"/>
    <w:rsid w:val="00A94529"/>
    <w:rsid w:val="00A96236"/>
    <w:rsid w:val="00AA2378"/>
    <w:rsid w:val="00AA2DF2"/>
    <w:rsid w:val="00AB3B33"/>
    <w:rsid w:val="00AB433B"/>
    <w:rsid w:val="00AB5FD1"/>
    <w:rsid w:val="00AB6103"/>
    <w:rsid w:val="00AC2AD1"/>
    <w:rsid w:val="00AC349A"/>
    <w:rsid w:val="00AC3AD3"/>
    <w:rsid w:val="00AC4E60"/>
    <w:rsid w:val="00AC71D5"/>
    <w:rsid w:val="00AC7F21"/>
    <w:rsid w:val="00AD54A5"/>
    <w:rsid w:val="00AE19D8"/>
    <w:rsid w:val="00AE2FFE"/>
    <w:rsid w:val="00AE49D8"/>
    <w:rsid w:val="00AE61B0"/>
    <w:rsid w:val="00AE64B7"/>
    <w:rsid w:val="00AF21A9"/>
    <w:rsid w:val="00AF4F6A"/>
    <w:rsid w:val="00B0168E"/>
    <w:rsid w:val="00B01722"/>
    <w:rsid w:val="00B050E1"/>
    <w:rsid w:val="00B11243"/>
    <w:rsid w:val="00B1227E"/>
    <w:rsid w:val="00B13239"/>
    <w:rsid w:val="00B14CB9"/>
    <w:rsid w:val="00B15098"/>
    <w:rsid w:val="00B16B3F"/>
    <w:rsid w:val="00B2043A"/>
    <w:rsid w:val="00B34C90"/>
    <w:rsid w:val="00B36972"/>
    <w:rsid w:val="00B40466"/>
    <w:rsid w:val="00B40C02"/>
    <w:rsid w:val="00B4227D"/>
    <w:rsid w:val="00B478CC"/>
    <w:rsid w:val="00B50D42"/>
    <w:rsid w:val="00B55213"/>
    <w:rsid w:val="00B61200"/>
    <w:rsid w:val="00B61576"/>
    <w:rsid w:val="00B6572D"/>
    <w:rsid w:val="00B7367B"/>
    <w:rsid w:val="00B755C1"/>
    <w:rsid w:val="00B7662A"/>
    <w:rsid w:val="00B80063"/>
    <w:rsid w:val="00B8021D"/>
    <w:rsid w:val="00B808FE"/>
    <w:rsid w:val="00B852C5"/>
    <w:rsid w:val="00B85549"/>
    <w:rsid w:val="00B9289B"/>
    <w:rsid w:val="00B93434"/>
    <w:rsid w:val="00B94A00"/>
    <w:rsid w:val="00B964A4"/>
    <w:rsid w:val="00B97D2F"/>
    <w:rsid w:val="00BA4787"/>
    <w:rsid w:val="00BA4E98"/>
    <w:rsid w:val="00BA52E9"/>
    <w:rsid w:val="00BA6D6C"/>
    <w:rsid w:val="00BA7502"/>
    <w:rsid w:val="00BB0161"/>
    <w:rsid w:val="00BB431C"/>
    <w:rsid w:val="00BB4C99"/>
    <w:rsid w:val="00BC0D70"/>
    <w:rsid w:val="00BC2F80"/>
    <w:rsid w:val="00BC3386"/>
    <w:rsid w:val="00BC38BF"/>
    <w:rsid w:val="00BC63C4"/>
    <w:rsid w:val="00BD3136"/>
    <w:rsid w:val="00BD7079"/>
    <w:rsid w:val="00BE1AFD"/>
    <w:rsid w:val="00BE48CF"/>
    <w:rsid w:val="00BE53FF"/>
    <w:rsid w:val="00BE7D65"/>
    <w:rsid w:val="00BF32E1"/>
    <w:rsid w:val="00BF5FA4"/>
    <w:rsid w:val="00BF7BC8"/>
    <w:rsid w:val="00C01402"/>
    <w:rsid w:val="00C037F7"/>
    <w:rsid w:val="00C050FD"/>
    <w:rsid w:val="00C16A54"/>
    <w:rsid w:val="00C21065"/>
    <w:rsid w:val="00C218FC"/>
    <w:rsid w:val="00C2702B"/>
    <w:rsid w:val="00C364CD"/>
    <w:rsid w:val="00C4337C"/>
    <w:rsid w:val="00C43C2C"/>
    <w:rsid w:val="00C52704"/>
    <w:rsid w:val="00C528B9"/>
    <w:rsid w:val="00C544C9"/>
    <w:rsid w:val="00C61132"/>
    <w:rsid w:val="00C61B88"/>
    <w:rsid w:val="00C6467C"/>
    <w:rsid w:val="00C6627D"/>
    <w:rsid w:val="00C73E1E"/>
    <w:rsid w:val="00C77AE8"/>
    <w:rsid w:val="00C81792"/>
    <w:rsid w:val="00C8259B"/>
    <w:rsid w:val="00C9077D"/>
    <w:rsid w:val="00C947AD"/>
    <w:rsid w:val="00C97244"/>
    <w:rsid w:val="00CA025D"/>
    <w:rsid w:val="00CB17E2"/>
    <w:rsid w:val="00CB18DE"/>
    <w:rsid w:val="00CB2A86"/>
    <w:rsid w:val="00CB4EE7"/>
    <w:rsid w:val="00CB6120"/>
    <w:rsid w:val="00CB623D"/>
    <w:rsid w:val="00CB6B78"/>
    <w:rsid w:val="00CB7FBA"/>
    <w:rsid w:val="00CC18AA"/>
    <w:rsid w:val="00CC4660"/>
    <w:rsid w:val="00CD13E7"/>
    <w:rsid w:val="00CD1E0F"/>
    <w:rsid w:val="00CD58E4"/>
    <w:rsid w:val="00CD75C1"/>
    <w:rsid w:val="00CE217F"/>
    <w:rsid w:val="00CE51CF"/>
    <w:rsid w:val="00CE54F6"/>
    <w:rsid w:val="00CE7435"/>
    <w:rsid w:val="00CF2DCA"/>
    <w:rsid w:val="00D00C79"/>
    <w:rsid w:val="00D03678"/>
    <w:rsid w:val="00D06D17"/>
    <w:rsid w:val="00D11B0A"/>
    <w:rsid w:val="00D139F4"/>
    <w:rsid w:val="00D145F2"/>
    <w:rsid w:val="00D14E97"/>
    <w:rsid w:val="00D217FE"/>
    <w:rsid w:val="00D24769"/>
    <w:rsid w:val="00D250B9"/>
    <w:rsid w:val="00D253F5"/>
    <w:rsid w:val="00D30851"/>
    <w:rsid w:val="00D3234E"/>
    <w:rsid w:val="00D368B1"/>
    <w:rsid w:val="00D36AAB"/>
    <w:rsid w:val="00D4255A"/>
    <w:rsid w:val="00D5611C"/>
    <w:rsid w:val="00D64B32"/>
    <w:rsid w:val="00D80E53"/>
    <w:rsid w:val="00D83A37"/>
    <w:rsid w:val="00D85C5F"/>
    <w:rsid w:val="00D8726A"/>
    <w:rsid w:val="00D873DC"/>
    <w:rsid w:val="00D93539"/>
    <w:rsid w:val="00D95565"/>
    <w:rsid w:val="00D95B98"/>
    <w:rsid w:val="00D95F79"/>
    <w:rsid w:val="00DA477B"/>
    <w:rsid w:val="00DB2C46"/>
    <w:rsid w:val="00DB3ACB"/>
    <w:rsid w:val="00DB4BE6"/>
    <w:rsid w:val="00DB505C"/>
    <w:rsid w:val="00DB5CC3"/>
    <w:rsid w:val="00DB70B9"/>
    <w:rsid w:val="00DC491F"/>
    <w:rsid w:val="00DC6783"/>
    <w:rsid w:val="00DD78D6"/>
    <w:rsid w:val="00DE2D94"/>
    <w:rsid w:val="00DF44A1"/>
    <w:rsid w:val="00DF68A7"/>
    <w:rsid w:val="00E010F2"/>
    <w:rsid w:val="00E05D27"/>
    <w:rsid w:val="00E0649A"/>
    <w:rsid w:val="00E06DF5"/>
    <w:rsid w:val="00E1213A"/>
    <w:rsid w:val="00E140BB"/>
    <w:rsid w:val="00E14556"/>
    <w:rsid w:val="00E16270"/>
    <w:rsid w:val="00E26F1F"/>
    <w:rsid w:val="00E27C2D"/>
    <w:rsid w:val="00E30DEC"/>
    <w:rsid w:val="00E34961"/>
    <w:rsid w:val="00E4146A"/>
    <w:rsid w:val="00E439B8"/>
    <w:rsid w:val="00E507C6"/>
    <w:rsid w:val="00E508C6"/>
    <w:rsid w:val="00E5539E"/>
    <w:rsid w:val="00E60B02"/>
    <w:rsid w:val="00E6427E"/>
    <w:rsid w:val="00E66F46"/>
    <w:rsid w:val="00E75227"/>
    <w:rsid w:val="00E75536"/>
    <w:rsid w:val="00E766AE"/>
    <w:rsid w:val="00E81A33"/>
    <w:rsid w:val="00E82A1C"/>
    <w:rsid w:val="00E82D01"/>
    <w:rsid w:val="00E84B54"/>
    <w:rsid w:val="00E87406"/>
    <w:rsid w:val="00E90E42"/>
    <w:rsid w:val="00E91282"/>
    <w:rsid w:val="00E97994"/>
    <w:rsid w:val="00EA0ADB"/>
    <w:rsid w:val="00EA2E61"/>
    <w:rsid w:val="00EA38A0"/>
    <w:rsid w:val="00EA4531"/>
    <w:rsid w:val="00EA4841"/>
    <w:rsid w:val="00EB1163"/>
    <w:rsid w:val="00EB6499"/>
    <w:rsid w:val="00ED12B5"/>
    <w:rsid w:val="00ED1983"/>
    <w:rsid w:val="00ED52A6"/>
    <w:rsid w:val="00EE11D0"/>
    <w:rsid w:val="00EE3216"/>
    <w:rsid w:val="00EE72DE"/>
    <w:rsid w:val="00F01692"/>
    <w:rsid w:val="00F06F13"/>
    <w:rsid w:val="00F07D31"/>
    <w:rsid w:val="00F12B7A"/>
    <w:rsid w:val="00F13324"/>
    <w:rsid w:val="00F15011"/>
    <w:rsid w:val="00F1664B"/>
    <w:rsid w:val="00F17423"/>
    <w:rsid w:val="00F2124C"/>
    <w:rsid w:val="00F318B8"/>
    <w:rsid w:val="00F32091"/>
    <w:rsid w:val="00F35306"/>
    <w:rsid w:val="00F412BE"/>
    <w:rsid w:val="00F425D0"/>
    <w:rsid w:val="00F42B93"/>
    <w:rsid w:val="00F42E64"/>
    <w:rsid w:val="00F42F20"/>
    <w:rsid w:val="00F43E97"/>
    <w:rsid w:val="00F538F5"/>
    <w:rsid w:val="00F60A6E"/>
    <w:rsid w:val="00F627E1"/>
    <w:rsid w:val="00F6281C"/>
    <w:rsid w:val="00F6410A"/>
    <w:rsid w:val="00F65100"/>
    <w:rsid w:val="00F67117"/>
    <w:rsid w:val="00F6744A"/>
    <w:rsid w:val="00F6753F"/>
    <w:rsid w:val="00F71D1F"/>
    <w:rsid w:val="00F75013"/>
    <w:rsid w:val="00F76CFF"/>
    <w:rsid w:val="00F8137C"/>
    <w:rsid w:val="00F8246F"/>
    <w:rsid w:val="00F84C3E"/>
    <w:rsid w:val="00F85A46"/>
    <w:rsid w:val="00F8708E"/>
    <w:rsid w:val="00F945EE"/>
    <w:rsid w:val="00F94AE7"/>
    <w:rsid w:val="00F95516"/>
    <w:rsid w:val="00F966D2"/>
    <w:rsid w:val="00F97B9F"/>
    <w:rsid w:val="00FA5909"/>
    <w:rsid w:val="00FA6188"/>
    <w:rsid w:val="00FB057E"/>
    <w:rsid w:val="00FB2FBE"/>
    <w:rsid w:val="00FB3FCA"/>
    <w:rsid w:val="00FC082B"/>
    <w:rsid w:val="00FC2735"/>
    <w:rsid w:val="00FC2CB8"/>
    <w:rsid w:val="00FD1D56"/>
    <w:rsid w:val="00FD20D0"/>
    <w:rsid w:val="00FD2A41"/>
    <w:rsid w:val="00FD5B57"/>
    <w:rsid w:val="00FE0CAD"/>
    <w:rsid w:val="00FE1DE6"/>
    <w:rsid w:val="00FE35FA"/>
    <w:rsid w:val="00FE4DB1"/>
    <w:rsid w:val="00FF4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C02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C0D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64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64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0237D3"/>
    <w:pPr>
      <w:keepNext/>
      <w:suppressAutoHyphens w:val="0"/>
      <w:spacing w:line="252" w:lineRule="auto"/>
      <w:jc w:val="center"/>
      <w:outlineLvl w:val="3"/>
    </w:pPr>
    <w:rPr>
      <w:b/>
      <w:color w:val="000000"/>
      <w:spacing w:val="24"/>
      <w:kern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B40C02"/>
    <w:pPr>
      <w:spacing w:before="280" w:after="280"/>
    </w:pPr>
  </w:style>
  <w:style w:type="character" w:styleId="a5">
    <w:name w:val="Strong"/>
    <w:basedOn w:val="a0"/>
    <w:uiPriority w:val="22"/>
    <w:qFormat/>
    <w:rsid w:val="00B40C02"/>
    <w:rPr>
      <w:b/>
      <w:bCs/>
    </w:rPr>
  </w:style>
  <w:style w:type="character" w:customStyle="1" w:styleId="a6">
    <w:name w:val="Цветовое выделение"/>
    <w:rsid w:val="00B40C02"/>
    <w:rPr>
      <w:b/>
      <w:bCs w:val="0"/>
      <w:color w:val="000080"/>
    </w:rPr>
  </w:style>
  <w:style w:type="paragraph" w:styleId="a7">
    <w:name w:val="Balloon Text"/>
    <w:basedOn w:val="a"/>
    <w:link w:val="a8"/>
    <w:unhideWhenUsed/>
    <w:rsid w:val="00725C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25C75"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rsid w:val="000237D3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9">
    <w:name w:val="header"/>
    <w:basedOn w:val="a"/>
    <w:link w:val="aa"/>
    <w:rsid w:val="000237D3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kern w:val="0"/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0237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rsid w:val="000237D3"/>
    <w:pPr>
      <w:suppressAutoHyphens w:val="0"/>
    </w:pPr>
    <w:rPr>
      <w:kern w:val="0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0237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0237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237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0D7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31">
    <w:name w:val="Основной текст 31"/>
    <w:basedOn w:val="a"/>
    <w:rsid w:val="00A02200"/>
    <w:pPr>
      <w:tabs>
        <w:tab w:val="left" w:pos="8505"/>
      </w:tabs>
    </w:pPr>
    <w:rPr>
      <w:kern w:val="0"/>
      <w:sz w:val="28"/>
      <w:szCs w:val="20"/>
      <w:lang w:val="en-US"/>
    </w:rPr>
  </w:style>
  <w:style w:type="character" w:styleId="ad">
    <w:name w:val="Hyperlink"/>
    <w:basedOn w:val="a0"/>
    <w:unhideWhenUsed/>
    <w:rsid w:val="00A02200"/>
    <w:rPr>
      <w:color w:val="0000FF"/>
      <w:u w:val="single"/>
    </w:rPr>
  </w:style>
  <w:style w:type="paragraph" w:customStyle="1" w:styleId="s1">
    <w:name w:val="s_1"/>
    <w:basedOn w:val="a"/>
    <w:rsid w:val="005C0D59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customStyle="1" w:styleId="frgu-content-accordeon">
    <w:name w:val="frgu-content-accordeon"/>
    <w:basedOn w:val="a0"/>
    <w:rsid w:val="007F0B74"/>
  </w:style>
  <w:style w:type="paragraph" w:styleId="ae">
    <w:name w:val="List Paragraph"/>
    <w:basedOn w:val="a"/>
    <w:uiPriority w:val="34"/>
    <w:qFormat/>
    <w:rsid w:val="00840E49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4C464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372A33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customStyle="1" w:styleId="af">
    <w:name w:val="Гипертекстовая ссылка"/>
    <w:basedOn w:val="a0"/>
    <w:uiPriority w:val="99"/>
    <w:rsid w:val="00CE54F6"/>
    <w:rPr>
      <w:color w:val="106BBE"/>
    </w:rPr>
  </w:style>
  <w:style w:type="paragraph" w:styleId="af0">
    <w:name w:val="footer"/>
    <w:basedOn w:val="a"/>
    <w:link w:val="af1"/>
    <w:uiPriority w:val="99"/>
    <w:unhideWhenUsed/>
    <w:rsid w:val="00B7367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7367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2">
    <w:name w:val="No Spacing"/>
    <w:link w:val="af3"/>
    <w:uiPriority w:val="99"/>
    <w:qFormat/>
    <w:rsid w:val="00AB433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677CB5"/>
    <w:pPr>
      <w:suppressAutoHyphens w:val="0"/>
      <w:jc w:val="center"/>
    </w:pPr>
    <w:rPr>
      <w:kern w:val="0"/>
      <w:sz w:val="28"/>
    </w:rPr>
  </w:style>
  <w:style w:type="character" w:customStyle="1" w:styleId="af5">
    <w:name w:val="Название Знак"/>
    <w:basedOn w:val="a0"/>
    <w:link w:val="af4"/>
    <w:rsid w:val="00677CB5"/>
    <w:rPr>
      <w:rFonts w:ascii="Times New Roman" w:eastAsia="Times New Roman" w:hAnsi="Times New Roman" w:cs="Times New Roman"/>
      <w:sz w:val="28"/>
      <w:szCs w:val="24"/>
    </w:rPr>
  </w:style>
  <w:style w:type="table" w:styleId="af6">
    <w:name w:val="Table Grid"/>
    <w:basedOn w:val="a1"/>
    <w:uiPriority w:val="59"/>
    <w:rsid w:val="002F37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line number"/>
    <w:basedOn w:val="a0"/>
    <w:uiPriority w:val="99"/>
    <w:semiHidden/>
    <w:unhideWhenUsed/>
    <w:rsid w:val="00E97994"/>
  </w:style>
  <w:style w:type="paragraph" w:customStyle="1" w:styleId="11">
    <w:name w:val="Абзац списка1"/>
    <w:basedOn w:val="a"/>
    <w:rsid w:val="00B55213"/>
    <w:pPr>
      <w:suppressAutoHyphens w:val="0"/>
      <w:spacing w:after="200" w:line="276" w:lineRule="auto"/>
      <w:ind w:left="720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364CD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C364CD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highlight">
    <w:name w:val="highlight"/>
    <w:basedOn w:val="a0"/>
    <w:rsid w:val="00C364CD"/>
  </w:style>
  <w:style w:type="character" w:customStyle="1" w:styleId="related-chapter-link-text">
    <w:name w:val="related-chapter-link-text"/>
    <w:basedOn w:val="a0"/>
    <w:rsid w:val="00C364CD"/>
  </w:style>
  <w:style w:type="paragraph" w:customStyle="1" w:styleId="dt-p">
    <w:name w:val="dt-p"/>
    <w:basedOn w:val="a"/>
    <w:rsid w:val="00C364CD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customStyle="1" w:styleId="dt-m">
    <w:name w:val="dt-m"/>
    <w:basedOn w:val="a0"/>
    <w:rsid w:val="00C364CD"/>
  </w:style>
  <w:style w:type="paragraph" w:customStyle="1" w:styleId="af8">
    <w:name w:val="Таблицы (моноширинный)"/>
    <w:basedOn w:val="a"/>
    <w:next w:val="a"/>
    <w:rsid w:val="00BC38BF"/>
    <w:pPr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C38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Обычный (веб) Знак"/>
    <w:link w:val="a3"/>
    <w:rsid w:val="00E84B5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9">
    <w:name w:val="Emphasis"/>
    <w:basedOn w:val="a0"/>
    <w:uiPriority w:val="20"/>
    <w:qFormat/>
    <w:rsid w:val="00424DC6"/>
    <w:rPr>
      <w:i/>
      <w:iCs/>
    </w:rPr>
  </w:style>
  <w:style w:type="paragraph" w:customStyle="1" w:styleId="s3">
    <w:name w:val="s_3"/>
    <w:basedOn w:val="a"/>
    <w:rsid w:val="00410FC2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paragraph" w:customStyle="1" w:styleId="ConsPlusTitle">
    <w:name w:val="ConsPlusTitle"/>
    <w:rsid w:val="00D935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22">
    <w:name w:val="s_22"/>
    <w:basedOn w:val="a"/>
    <w:rsid w:val="0032126A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customStyle="1" w:styleId="blk">
    <w:name w:val="blk"/>
    <w:basedOn w:val="a0"/>
    <w:rsid w:val="00E91282"/>
  </w:style>
  <w:style w:type="paragraph" w:customStyle="1" w:styleId="s16">
    <w:name w:val="s_16"/>
    <w:basedOn w:val="a"/>
    <w:rsid w:val="00FC082B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paragraph" w:customStyle="1" w:styleId="unformattext">
    <w:name w:val="unformattext"/>
    <w:basedOn w:val="a"/>
    <w:rsid w:val="00F95516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paragraph" w:customStyle="1" w:styleId="docdata">
    <w:name w:val="docdata"/>
    <w:aliases w:val="docy,v5,2685,bqiaagaaeyqcaaagiaiaaanecgaabvikaaaaaaaaaaaaaaaaaaaaaaaaaaaaaaaaaaaaaaaaaaaaaaaaaaaaaaaaaaaaaaaaaaaaaaaaaaaaaaaaaaaaaaaaaaaaaaaaaaaaaaaaaaaaaaaaaaaaaaaaaaaaaaaaaaaaaaaaaaaaaaaaaaaaaaaaaaaaaaaaaaaaaaaaaaaaaaaaaaaaaaaaaaaaaaaaaaaaaaaa"/>
    <w:basedOn w:val="a"/>
    <w:rsid w:val="002C02E8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customStyle="1" w:styleId="apple-converted-space">
    <w:name w:val="apple-converted-space"/>
    <w:basedOn w:val="a0"/>
    <w:rsid w:val="004D3539"/>
  </w:style>
  <w:style w:type="paragraph" w:customStyle="1" w:styleId="32">
    <w:name w:val="Стиль3"/>
    <w:basedOn w:val="21"/>
    <w:uiPriority w:val="99"/>
    <w:rsid w:val="004D0400"/>
    <w:pPr>
      <w:widowControl w:val="0"/>
      <w:tabs>
        <w:tab w:val="num" w:pos="2160"/>
      </w:tabs>
      <w:suppressAutoHyphens w:val="0"/>
      <w:adjustRightInd w:val="0"/>
      <w:spacing w:after="0" w:line="240" w:lineRule="auto"/>
      <w:jc w:val="both"/>
      <w:textAlignment w:val="baseline"/>
    </w:pPr>
    <w:rPr>
      <w:rFonts w:ascii="Calibri" w:hAnsi="Calibri" w:cs="Calibri"/>
      <w:kern w:val="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4D040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D0400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f3">
    <w:name w:val="Без интервала Знак"/>
    <w:link w:val="af2"/>
    <w:locked/>
    <w:rsid w:val="00C9077D"/>
    <w:rPr>
      <w:rFonts w:ascii="Calibri" w:eastAsia="Calibri" w:hAnsi="Calibri" w:cs="Times New Roman"/>
    </w:rPr>
  </w:style>
  <w:style w:type="paragraph" w:styleId="afa">
    <w:name w:val="Body Text Indent"/>
    <w:basedOn w:val="a"/>
    <w:link w:val="afb"/>
    <w:uiPriority w:val="99"/>
    <w:semiHidden/>
    <w:unhideWhenUsed/>
    <w:rsid w:val="00D95B98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5B98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33">
    <w:name w:val="Body Text 3"/>
    <w:basedOn w:val="a"/>
    <w:link w:val="34"/>
    <w:uiPriority w:val="99"/>
    <w:semiHidden/>
    <w:unhideWhenUsed/>
    <w:rsid w:val="00D95B98"/>
    <w:pPr>
      <w:widowControl w:val="0"/>
      <w:spacing w:after="120"/>
    </w:pPr>
    <w:rPr>
      <w:rFonts w:eastAsia="Arial Unicode MS" w:cs="Mangal"/>
      <w:sz w:val="16"/>
      <w:szCs w:val="14"/>
      <w:lang w:eastAsia="hi-IN" w:bidi="hi-IN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95B98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FR2">
    <w:name w:val="FR2"/>
    <w:rsid w:val="00D95B98"/>
    <w:pPr>
      <w:widowControl w:val="0"/>
      <w:adjustRightInd w:val="0"/>
      <w:spacing w:before="620" w:after="0" w:line="280" w:lineRule="auto"/>
      <w:ind w:firstLine="660"/>
      <w:jc w:val="both"/>
      <w:textAlignment w:val="baseline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c">
    <w:name w:val="Прижатый влево"/>
    <w:basedOn w:val="a"/>
    <w:next w:val="a"/>
    <w:uiPriority w:val="99"/>
    <w:rsid w:val="006E4720"/>
    <w:pPr>
      <w:widowControl w:val="0"/>
      <w:suppressAutoHyphens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kern w:val="0"/>
      <w:lang w:eastAsia="ru-RU"/>
    </w:rPr>
  </w:style>
  <w:style w:type="paragraph" w:customStyle="1" w:styleId="afd">
    <w:name w:val="Нормальный (таблица)"/>
    <w:basedOn w:val="a"/>
    <w:next w:val="a"/>
    <w:uiPriority w:val="99"/>
    <w:rsid w:val="007D25F2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74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418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2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72265">
                      <w:marLeft w:val="-240"/>
                      <w:marRight w:val="-52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191747">
                          <w:marLeft w:val="-240"/>
                          <w:marRight w:val="-5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635198">
                              <w:marLeft w:val="-240"/>
                              <w:marRight w:val="-52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80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4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0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9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7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7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73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81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2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2.xml"/><Relationship Id="rId18" Type="http://schemas.openxmlformats.org/officeDocument/2006/relationships/hyperlink" Target="https://internet.garant.ru/document/redirect/9539064/327" TargetMode="External"/><Relationship Id="rId26" Type="http://schemas.openxmlformats.org/officeDocument/2006/relationships/hyperlink" Target="https://login.consultant.ru/link/?req=doc&amp;base=LAW&amp;n=480453&amp;dst=100094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0453&amp;dst=100094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s://internet.garant.ru/document/redirect/9539064/327" TargetMode="Externa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yperlink" Target="https://internet.garant.ru/document/redirect/9539064/327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rksadm.ru" TargetMode="External"/><Relationship Id="rId24" Type="http://schemas.openxmlformats.org/officeDocument/2006/relationships/hyperlink" Target="https://login.consultant.ru/link/?req=doc&amp;base=LAW&amp;n=480453&amp;dst=10009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https://internet.garant.ru/document/redirect/9539064/327" TargetMode="External"/><Relationship Id="rId28" Type="http://schemas.openxmlformats.org/officeDocument/2006/relationships/footer" Target="footer4.xml"/><Relationship Id="rId10" Type="http://schemas.openxmlformats.org/officeDocument/2006/relationships/hyperlink" Target="https://internet.garant.ru/document/redirect/10164504/3" TargetMode="External"/><Relationship Id="rId19" Type="http://schemas.openxmlformats.org/officeDocument/2006/relationships/hyperlink" Target="https://login.consultant.ru/link/?req=doc&amp;base=LAW&amp;n=480453&amp;dst=100094" TargetMode="External"/><Relationship Id="rId6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9539064/327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internet.garant.ru/document/redirect/9539064/327" TargetMode="External"/><Relationship Id="rId27" Type="http://schemas.openxmlformats.org/officeDocument/2006/relationships/hyperlink" Target="https://internet.garant.ru/document/redirect/9539064/327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9BC86DB-0A14-4B94-A0A9-7C5164B28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29</Pages>
  <Words>6175</Words>
  <Characters>35201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смородинова-ав</cp:lastModifiedBy>
  <cp:revision>38</cp:revision>
  <cp:lastPrinted>2025-12-23T04:08:00Z</cp:lastPrinted>
  <dcterms:created xsi:type="dcterms:W3CDTF">2025-10-01T11:41:00Z</dcterms:created>
  <dcterms:modified xsi:type="dcterms:W3CDTF">2025-12-23T04:19:00Z</dcterms:modified>
</cp:coreProperties>
</file>